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5EC29B" w14:textId="5DB9F76B" w:rsidR="00963AFC" w:rsidRPr="00963AFC" w:rsidRDefault="00963AFC" w:rsidP="00963AFC">
      <w:pPr>
        <w:pStyle w:val="ListParagraph"/>
        <w:ind w:left="0"/>
        <w:jc w:val="center"/>
        <w:rPr>
          <w:rFonts w:ascii="Times New Roman" w:hAnsi="Times New Roman" w:cs="Times New Roman"/>
          <w:b/>
          <w:noProof/>
          <w:sz w:val="24"/>
          <w:szCs w:val="24"/>
        </w:rPr>
      </w:pPr>
      <w:r w:rsidRPr="00963AFC">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74A77426" wp14:editId="571FB915">
                <wp:simplePos x="0" y="0"/>
                <wp:positionH relativeFrom="column">
                  <wp:posOffset>4673600</wp:posOffset>
                </wp:positionH>
                <wp:positionV relativeFrom="paragraph">
                  <wp:posOffset>-1057275</wp:posOffset>
                </wp:positionV>
                <wp:extent cx="478155" cy="329565"/>
                <wp:effectExtent l="8255" t="13335" r="8890" b="9525"/>
                <wp:wrapNone/>
                <wp:docPr id="46772537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155" cy="32956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949360A" id="Rectangle 29" o:spid="_x0000_s1026" style="position:absolute;margin-left:368pt;margin-top:-83.25pt;width:37.65pt;height:2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" strokecolor="white [3212]"/>
            </w:pict>
          </mc:Fallback>
        </mc:AlternateContent>
      </w:r>
      <w:r w:rsidRPr="00963AFC">
        <w:rPr>
          <w:rFonts w:ascii="Times New Roman" w:hAnsi="Times New Roman" w:cs="Times New Roman"/>
          <w:b/>
          <w:noProof/>
          <w:sz w:val="24"/>
          <w:szCs w:val="24"/>
        </w:rPr>
        <w:t>JURNAL SKRIPSI</w:t>
      </w:r>
    </w:p>
    <w:p w14:paraId="155CABE6" w14:textId="77777777" w:rsidR="00963AFC" w:rsidRPr="00963AFC" w:rsidRDefault="00963AFC" w:rsidP="00963AFC">
      <w:pPr>
        <w:pStyle w:val="ListParagraph"/>
        <w:ind w:left="0"/>
        <w:jc w:val="center"/>
        <w:rPr>
          <w:rFonts w:ascii="Times New Roman" w:hAnsi="Times New Roman" w:cs="Times New Roman"/>
          <w:b/>
          <w:sz w:val="24"/>
          <w:szCs w:val="24"/>
        </w:rPr>
      </w:pPr>
    </w:p>
    <w:p w14:paraId="1F3B4623" w14:textId="77777777" w:rsidR="00963AFC" w:rsidRPr="00963AFC" w:rsidRDefault="00963AFC" w:rsidP="00963AFC">
      <w:pPr>
        <w:pStyle w:val="ListParagraph"/>
        <w:ind w:left="0"/>
        <w:jc w:val="center"/>
        <w:rPr>
          <w:rFonts w:ascii="Times New Roman" w:hAnsi="Times New Roman" w:cs="Times New Roman"/>
          <w:b/>
          <w:sz w:val="24"/>
          <w:szCs w:val="24"/>
        </w:rPr>
      </w:pPr>
    </w:p>
    <w:p w14:paraId="1EB412D8" w14:textId="4255AF2B" w:rsidR="00963AFC" w:rsidRPr="00963AFC" w:rsidRDefault="00963AFC" w:rsidP="00963AFC">
      <w:pPr>
        <w:pStyle w:val="ListParagraph"/>
        <w:ind w:left="0"/>
        <w:jc w:val="center"/>
        <w:rPr>
          <w:rFonts w:ascii="Times New Roman" w:hAnsi="Times New Roman" w:cs="Times New Roman"/>
          <w:b/>
          <w:noProof/>
          <w:sz w:val="24"/>
          <w:szCs w:val="24"/>
        </w:rPr>
      </w:pPr>
      <w:r w:rsidRPr="00963AFC">
        <w:rPr>
          <w:rFonts w:ascii="Times New Roman" w:hAnsi="Times New Roman" w:cs="Times New Roman"/>
          <w:b/>
          <w:noProof/>
          <w:sz w:val="24"/>
          <w:szCs w:val="24"/>
        </w:rPr>
        <w:t>HUBUNGAN DUKUNGAN KELUARGA DENGAN TINGKAT KECEMASAN ANAK KHITAN DI RUMAH SUNAT CAHYA MODERN DUSUN PEHNGARON DESA MOJOGENENG KECAMATAN JATIREJO KABUPATEN MOJOKERTO</w:t>
      </w:r>
    </w:p>
    <w:p w14:paraId="7D43A336" w14:textId="77777777" w:rsidR="00963AFC" w:rsidRPr="00963AFC" w:rsidRDefault="00963AFC" w:rsidP="00963AFC">
      <w:pPr>
        <w:pStyle w:val="ListParagraph"/>
        <w:ind w:left="0"/>
        <w:jc w:val="center"/>
        <w:rPr>
          <w:rFonts w:ascii="Times New Roman" w:hAnsi="Times New Roman" w:cs="Times New Roman"/>
          <w:b/>
          <w:sz w:val="24"/>
          <w:szCs w:val="24"/>
        </w:rPr>
      </w:pPr>
    </w:p>
    <w:p w14:paraId="26D9380B" w14:textId="77777777" w:rsidR="00963AFC" w:rsidRPr="00963AFC" w:rsidRDefault="00963AFC" w:rsidP="00963AFC">
      <w:pPr>
        <w:pStyle w:val="ListParagraph"/>
        <w:ind w:left="0"/>
        <w:jc w:val="center"/>
        <w:rPr>
          <w:rFonts w:ascii="Times New Roman" w:hAnsi="Times New Roman" w:cs="Times New Roman"/>
          <w:b/>
          <w:sz w:val="24"/>
          <w:szCs w:val="24"/>
        </w:rPr>
      </w:pPr>
    </w:p>
    <w:p w14:paraId="7647C759" w14:textId="77777777" w:rsidR="00963AFC" w:rsidRPr="00963AFC" w:rsidRDefault="00963AFC" w:rsidP="00963AFC">
      <w:pPr>
        <w:pStyle w:val="ListParagraph"/>
        <w:ind w:left="0"/>
        <w:jc w:val="center"/>
        <w:rPr>
          <w:rFonts w:ascii="Times New Roman" w:hAnsi="Times New Roman" w:cs="Times New Roman"/>
          <w:b/>
          <w:sz w:val="24"/>
          <w:szCs w:val="24"/>
        </w:rPr>
      </w:pPr>
      <w:r w:rsidRPr="00963AFC">
        <w:rPr>
          <w:rFonts w:ascii="Times New Roman" w:hAnsi="Times New Roman" w:cs="Times New Roman"/>
          <w:b/>
          <w:noProof/>
          <w:sz w:val="24"/>
          <w:szCs w:val="24"/>
          <w:lang w:eastAsia="id-ID"/>
        </w:rPr>
        <w:drawing>
          <wp:anchor distT="0" distB="0" distL="114300" distR="114300" simplePos="0" relativeHeight="251660288" behindDoc="0" locked="0" layoutInCell="1" allowOverlap="1" wp14:anchorId="770C4E64" wp14:editId="2E284485">
            <wp:simplePos x="0" y="0"/>
            <wp:positionH relativeFrom="column">
              <wp:posOffset>1393322</wp:posOffset>
            </wp:positionH>
            <wp:positionV relativeFrom="paragraph">
              <wp:posOffset>283425</wp:posOffset>
            </wp:positionV>
            <wp:extent cx="2159660" cy="2137559"/>
            <wp:effectExtent l="19050" t="0" r="0" b="0"/>
            <wp:wrapNone/>
            <wp:docPr id="2" name="Picture 1" descr="C:\Users\JAVACOM\Documents\page-image-1610075392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VACOM\Documents\page-image-1610075392900.png"/>
                    <pic:cNvPicPr>
                      <a:picLocks noChangeAspect="1" noChangeArrowheads="1"/>
                    </pic:cNvPicPr>
                  </pic:nvPicPr>
                  <pic:blipFill>
                    <a:blip r:embed="rId8" cstate="print"/>
                    <a:srcRect/>
                    <a:stretch>
                      <a:fillRect/>
                    </a:stretch>
                  </pic:blipFill>
                  <pic:spPr bwMode="auto">
                    <a:xfrm>
                      <a:off x="0" y="0"/>
                      <a:ext cx="2159660" cy="2137559"/>
                    </a:xfrm>
                    <a:prstGeom prst="rect">
                      <a:avLst/>
                    </a:prstGeom>
                    <a:noFill/>
                    <a:ln w="9525">
                      <a:noFill/>
                      <a:miter lim="800000"/>
                      <a:headEnd/>
                      <a:tailEnd/>
                    </a:ln>
                  </pic:spPr>
                </pic:pic>
              </a:graphicData>
            </a:graphic>
          </wp:anchor>
        </w:drawing>
      </w:r>
    </w:p>
    <w:p w14:paraId="3AB79ADE" w14:textId="77777777" w:rsidR="00963AFC" w:rsidRPr="00963AFC" w:rsidRDefault="00963AFC" w:rsidP="00963AFC">
      <w:pPr>
        <w:pStyle w:val="ListParagraph"/>
        <w:ind w:left="0"/>
        <w:jc w:val="center"/>
        <w:rPr>
          <w:rFonts w:ascii="Times New Roman" w:hAnsi="Times New Roman" w:cs="Times New Roman"/>
          <w:b/>
          <w:sz w:val="24"/>
          <w:szCs w:val="24"/>
        </w:rPr>
      </w:pPr>
    </w:p>
    <w:p w14:paraId="30BD021A" w14:textId="77777777" w:rsidR="00963AFC" w:rsidRPr="00963AFC" w:rsidRDefault="00963AFC" w:rsidP="00963AFC">
      <w:pPr>
        <w:rPr>
          <w:rFonts w:ascii="Times New Roman" w:hAnsi="Times New Roman" w:cs="Times New Roman"/>
          <w:b/>
          <w:bCs/>
          <w:color w:val="000000"/>
          <w:sz w:val="24"/>
          <w:szCs w:val="24"/>
        </w:rPr>
      </w:pPr>
    </w:p>
    <w:p w14:paraId="5E0675E9" w14:textId="77777777" w:rsidR="00963AFC" w:rsidRPr="00963AFC" w:rsidRDefault="00963AFC" w:rsidP="00963AFC">
      <w:pPr>
        <w:rPr>
          <w:rFonts w:ascii="Times New Roman" w:hAnsi="Times New Roman" w:cs="Times New Roman"/>
          <w:b/>
          <w:bCs/>
          <w:color w:val="000000"/>
          <w:sz w:val="24"/>
          <w:szCs w:val="24"/>
        </w:rPr>
      </w:pPr>
    </w:p>
    <w:p w14:paraId="38E65D03" w14:textId="77777777" w:rsidR="00963AFC" w:rsidRDefault="00963AFC" w:rsidP="00963AFC">
      <w:pPr>
        <w:rPr>
          <w:rFonts w:ascii="Times New Roman" w:hAnsi="Times New Roman" w:cs="Times New Roman"/>
          <w:b/>
          <w:bCs/>
          <w:color w:val="000000"/>
          <w:sz w:val="24"/>
          <w:szCs w:val="24"/>
        </w:rPr>
      </w:pPr>
    </w:p>
    <w:p w14:paraId="2B103C63" w14:textId="77777777" w:rsidR="00963AFC" w:rsidRDefault="00963AFC" w:rsidP="00963AFC">
      <w:pPr>
        <w:rPr>
          <w:rFonts w:ascii="Times New Roman" w:hAnsi="Times New Roman" w:cs="Times New Roman"/>
          <w:b/>
          <w:bCs/>
          <w:color w:val="000000"/>
          <w:sz w:val="24"/>
          <w:szCs w:val="24"/>
        </w:rPr>
      </w:pPr>
    </w:p>
    <w:p w14:paraId="204ADEFE" w14:textId="77777777" w:rsidR="00963AFC" w:rsidRDefault="00963AFC" w:rsidP="00963AFC">
      <w:pPr>
        <w:rPr>
          <w:rFonts w:ascii="Times New Roman" w:hAnsi="Times New Roman" w:cs="Times New Roman"/>
          <w:b/>
          <w:bCs/>
          <w:color w:val="000000"/>
          <w:sz w:val="24"/>
          <w:szCs w:val="24"/>
        </w:rPr>
      </w:pPr>
    </w:p>
    <w:p w14:paraId="4B70D76F" w14:textId="77777777" w:rsidR="00963AFC" w:rsidRDefault="00963AFC" w:rsidP="00963AFC">
      <w:pPr>
        <w:rPr>
          <w:rFonts w:ascii="Times New Roman" w:hAnsi="Times New Roman" w:cs="Times New Roman"/>
          <w:b/>
          <w:bCs/>
          <w:color w:val="000000"/>
          <w:sz w:val="24"/>
          <w:szCs w:val="24"/>
        </w:rPr>
      </w:pPr>
    </w:p>
    <w:p w14:paraId="4A0BE657" w14:textId="77777777" w:rsidR="00963AFC" w:rsidRDefault="00963AFC" w:rsidP="00963AFC">
      <w:pPr>
        <w:rPr>
          <w:rFonts w:ascii="Times New Roman" w:hAnsi="Times New Roman" w:cs="Times New Roman"/>
          <w:b/>
          <w:bCs/>
          <w:color w:val="000000"/>
          <w:sz w:val="24"/>
          <w:szCs w:val="24"/>
        </w:rPr>
      </w:pPr>
    </w:p>
    <w:p w14:paraId="538A9AFF" w14:textId="77777777" w:rsidR="00963AFC" w:rsidRDefault="00963AFC" w:rsidP="00963AFC">
      <w:pPr>
        <w:rPr>
          <w:rFonts w:ascii="Times New Roman" w:hAnsi="Times New Roman" w:cs="Times New Roman"/>
          <w:b/>
          <w:bCs/>
          <w:color w:val="000000"/>
          <w:sz w:val="24"/>
          <w:szCs w:val="24"/>
        </w:rPr>
      </w:pPr>
    </w:p>
    <w:p w14:paraId="636B4A29" w14:textId="77777777" w:rsidR="00963AFC" w:rsidRDefault="00963AFC" w:rsidP="00963AFC">
      <w:pPr>
        <w:rPr>
          <w:rFonts w:ascii="Times New Roman" w:hAnsi="Times New Roman" w:cs="Times New Roman"/>
          <w:b/>
          <w:bCs/>
          <w:color w:val="000000"/>
          <w:sz w:val="24"/>
          <w:szCs w:val="24"/>
        </w:rPr>
      </w:pPr>
    </w:p>
    <w:p w14:paraId="425F6765" w14:textId="77777777" w:rsidR="00963AFC" w:rsidRDefault="00963AFC" w:rsidP="00963AFC">
      <w:pPr>
        <w:rPr>
          <w:rFonts w:ascii="Times New Roman" w:hAnsi="Times New Roman" w:cs="Times New Roman"/>
          <w:b/>
          <w:bCs/>
          <w:color w:val="000000"/>
          <w:sz w:val="24"/>
          <w:szCs w:val="24"/>
        </w:rPr>
      </w:pPr>
    </w:p>
    <w:p w14:paraId="7EACB4D6" w14:textId="77777777" w:rsidR="00963AFC" w:rsidRDefault="00963AFC" w:rsidP="00963AFC">
      <w:pPr>
        <w:rPr>
          <w:rFonts w:ascii="Times New Roman" w:hAnsi="Times New Roman" w:cs="Times New Roman"/>
          <w:b/>
          <w:bCs/>
          <w:color w:val="000000"/>
          <w:sz w:val="24"/>
          <w:szCs w:val="24"/>
        </w:rPr>
      </w:pPr>
    </w:p>
    <w:p w14:paraId="6CF85DA4" w14:textId="77777777" w:rsidR="00963AFC" w:rsidRDefault="00963AFC" w:rsidP="00963AFC">
      <w:pPr>
        <w:rPr>
          <w:rFonts w:ascii="Times New Roman" w:hAnsi="Times New Roman" w:cs="Times New Roman"/>
          <w:b/>
          <w:bCs/>
          <w:color w:val="000000"/>
          <w:sz w:val="24"/>
          <w:szCs w:val="24"/>
        </w:rPr>
      </w:pPr>
    </w:p>
    <w:p w14:paraId="5A221844" w14:textId="77777777" w:rsidR="00963AFC" w:rsidRDefault="00963AFC" w:rsidP="00963AFC">
      <w:pPr>
        <w:rPr>
          <w:rFonts w:ascii="Times New Roman" w:hAnsi="Times New Roman" w:cs="Times New Roman"/>
          <w:b/>
          <w:bCs/>
          <w:color w:val="000000"/>
          <w:sz w:val="24"/>
          <w:szCs w:val="24"/>
        </w:rPr>
      </w:pPr>
    </w:p>
    <w:p w14:paraId="39EB9877" w14:textId="77777777" w:rsidR="00963AFC" w:rsidRDefault="00963AFC" w:rsidP="00963AFC">
      <w:pPr>
        <w:rPr>
          <w:rFonts w:ascii="Times New Roman" w:hAnsi="Times New Roman" w:cs="Times New Roman"/>
          <w:b/>
          <w:bCs/>
          <w:color w:val="000000"/>
          <w:sz w:val="24"/>
          <w:szCs w:val="24"/>
        </w:rPr>
      </w:pPr>
    </w:p>
    <w:p w14:paraId="546FCE90" w14:textId="77777777" w:rsidR="00963AFC" w:rsidRDefault="00963AFC" w:rsidP="00963AFC">
      <w:pPr>
        <w:rPr>
          <w:rFonts w:ascii="Times New Roman" w:hAnsi="Times New Roman" w:cs="Times New Roman"/>
          <w:b/>
          <w:bCs/>
          <w:color w:val="000000"/>
          <w:sz w:val="24"/>
          <w:szCs w:val="24"/>
        </w:rPr>
      </w:pPr>
    </w:p>
    <w:p w14:paraId="1E5F5FF8" w14:textId="77777777" w:rsidR="00963AFC" w:rsidRDefault="00963AFC" w:rsidP="00963AFC">
      <w:pPr>
        <w:rPr>
          <w:rFonts w:ascii="Times New Roman" w:hAnsi="Times New Roman" w:cs="Times New Roman"/>
          <w:b/>
          <w:bCs/>
          <w:color w:val="000000"/>
          <w:sz w:val="24"/>
          <w:szCs w:val="24"/>
        </w:rPr>
      </w:pPr>
    </w:p>
    <w:p w14:paraId="07126734" w14:textId="77777777" w:rsidR="00963AFC" w:rsidRPr="00963AFC" w:rsidRDefault="00963AFC" w:rsidP="00963AFC">
      <w:pPr>
        <w:rPr>
          <w:rFonts w:ascii="Times New Roman" w:hAnsi="Times New Roman" w:cs="Times New Roman"/>
          <w:b/>
          <w:bCs/>
          <w:color w:val="000000"/>
          <w:sz w:val="24"/>
          <w:szCs w:val="24"/>
        </w:rPr>
      </w:pPr>
    </w:p>
    <w:p w14:paraId="788B0F1B" w14:textId="77777777" w:rsidR="00963AFC" w:rsidRPr="00963AFC" w:rsidRDefault="00963AFC" w:rsidP="00963AFC">
      <w:pPr>
        <w:pStyle w:val="ListParagraph"/>
        <w:ind w:left="0"/>
        <w:jc w:val="center"/>
        <w:rPr>
          <w:rFonts w:ascii="Times New Roman" w:hAnsi="Times New Roman" w:cs="Times New Roman"/>
          <w:b/>
          <w:sz w:val="24"/>
          <w:szCs w:val="24"/>
        </w:rPr>
      </w:pPr>
    </w:p>
    <w:p w14:paraId="09CF88E8" w14:textId="77777777" w:rsidR="00963AFC" w:rsidRPr="00963AFC" w:rsidRDefault="00963AFC" w:rsidP="00963AFC">
      <w:pPr>
        <w:pStyle w:val="ListParagraph"/>
        <w:ind w:left="0"/>
        <w:jc w:val="center"/>
        <w:rPr>
          <w:rFonts w:ascii="Times New Roman" w:hAnsi="Times New Roman" w:cs="Times New Roman"/>
          <w:b/>
          <w:sz w:val="24"/>
          <w:szCs w:val="24"/>
        </w:rPr>
      </w:pPr>
    </w:p>
    <w:p w14:paraId="79C3D6C3" w14:textId="77777777" w:rsidR="00963AFC" w:rsidRPr="00963AFC" w:rsidRDefault="00963AFC" w:rsidP="00963AFC">
      <w:pPr>
        <w:pStyle w:val="ListParagraph"/>
        <w:ind w:left="0"/>
        <w:jc w:val="center"/>
        <w:rPr>
          <w:rFonts w:ascii="Times New Roman" w:hAnsi="Times New Roman" w:cs="Times New Roman"/>
          <w:b/>
          <w:sz w:val="24"/>
          <w:szCs w:val="24"/>
        </w:rPr>
      </w:pPr>
    </w:p>
    <w:p w14:paraId="6912F6AA" w14:textId="77777777" w:rsidR="00963AFC" w:rsidRPr="00963AFC" w:rsidRDefault="00963AFC" w:rsidP="00963AFC">
      <w:pPr>
        <w:pStyle w:val="ListParagraph"/>
        <w:ind w:left="0"/>
        <w:jc w:val="center"/>
        <w:rPr>
          <w:rFonts w:ascii="Times New Roman" w:hAnsi="Times New Roman" w:cs="Times New Roman"/>
          <w:b/>
          <w:sz w:val="24"/>
          <w:szCs w:val="24"/>
        </w:rPr>
      </w:pPr>
    </w:p>
    <w:p w14:paraId="178DD378" w14:textId="77777777" w:rsidR="00963AFC" w:rsidRPr="00963AFC" w:rsidRDefault="00963AFC" w:rsidP="00963AFC">
      <w:pPr>
        <w:pStyle w:val="ListParagraph"/>
        <w:ind w:left="0"/>
        <w:jc w:val="center"/>
        <w:rPr>
          <w:rFonts w:ascii="Times New Roman" w:hAnsi="Times New Roman" w:cs="Times New Roman"/>
          <w:b/>
          <w:sz w:val="24"/>
          <w:szCs w:val="24"/>
        </w:rPr>
      </w:pPr>
    </w:p>
    <w:p w14:paraId="36F651CD" w14:textId="77777777" w:rsidR="00963AFC" w:rsidRPr="00963AFC" w:rsidRDefault="00963AFC" w:rsidP="00963AFC">
      <w:pPr>
        <w:pStyle w:val="ListParagraph"/>
        <w:ind w:left="0"/>
        <w:jc w:val="center"/>
        <w:rPr>
          <w:rFonts w:ascii="Times New Roman" w:hAnsi="Times New Roman" w:cs="Times New Roman"/>
          <w:b/>
          <w:sz w:val="24"/>
          <w:szCs w:val="24"/>
        </w:rPr>
      </w:pPr>
    </w:p>
    <w:p w14:paraId="22ACE996" w14:textId="77777777" w:rsidR="00963AFC" w:rsidRPr="00963AFC" w:rsidRDefault="00963AFC" w:rsidP="00963AFC">
      <w:pPr>
        <w:pStyle w:val="ListParagraph"/>
        <w:ind w:left="0"/>
        <w:jc w:val="center"/>
        <w:rPr>
          <w:rFonts w:ascii="Times New Roman" w:hAnsi="Times New Roman" w:cs="Times New Roman"/>
          <w:b/>
          <w:sz w:val="24"/>
          <w:szCs w:val="24"/>
        </w:rPr>
      </w:pPr>
      <w:r w:rsidRPr="00963AFC">
        <w:rPr>
          <w:rFonts w:ascii="Times New Roman" w:hAnsi="Times New Roman" w:cs="Times New Roman"/>
          <w:b/>
          <w:sz w:val="24"/>
          <w:szCs w:val="24"/>
        </w:rPr>
        <w:t xml:space="preserve"> </w:t>
      </w:r>
    </w:p>
    <w:p w14:paraId="5E89D73D" w14:textId="77777777" w:rsidR="00963AFC" w:rsidRPr="00963AFC" w:rsidRDefault="00963AFC" w:rsidP="00963AFC">
      <w:pPr>
        <w:pStyle w:val="ListParagraph"/>
        <w:ind w:left="0"/>
        <w:jc w:val="center"/>
        <w:rPr>
          <w:rFonts w:ascii="Times New Roman" w:hAnsi="Times New Roman" w:cs="Times New Roman"/>
          <w:b/>
          <w:sz w:val="24"/>
          <w:szCs w:val="24"/>
        </w:rPr>
      </w:pPr>
      <w:r w:rsidRPr="00963AFC">
        <w:rPr>
          <w:rFonts w:ascii="Times New Roman" w:hAnsi="Times New Roman" w:cs="Times New Roman"/>
          <w:b/>
          <w:sz w:val="24"/>
          <w:szCs w:val="24"/>
        </w:rPr>
        <w:t>NURWIJIANTO</w:t>
      </w:r>
    </w:p>
    <w:p w14:paraId="69131E64" w14:textId="77777777" w:rsidR="00963AFC" w:rsidRPr="00963AFC" w:rsidRDefault="00963AFC" w:rsidP="00963AFC">
      <w:pPr>
        <w:pStyle w:val="ListParagraph"/>
        <w:ind w:left="0"/>
        <w:jc w:val="center"/>
        <w:rPr>
          <w:rFonts w:ascii="Times New Roman" w:hAnsi="Times New Roman" w:cs="Times New Roman"/>
          <w:sz w:val="24"/>
          <w:szCs w:val="24"/>
        </w:rPr>
      </w:pPr>
      <w:proofErr w:type="gramStart"/>
      <w:r w:rsidRPr="00963AFC">
        <w:rPr>
          <w:rFonts w:ascii="Times New Roman" w:hAnsi="Times New Roman" w:cs="Times New Roman"/>
          <w:b/>
          <w:sz w:val="24"/>
          <w:szCs w:val="24"/>
        </w:rPr>
        <w:t>NIM :</w:t>
      </w:r>
      <w:proofErr w:type="gramEnd"/>
      <w:r w:rsidRPr="00963AFC">
        <w:rPr>
          <w:rFonts w:ascii="Times New Roman" w:hAnsi="Times New Roman" w:cs="Times New Roman"/>
          <w:b/>
          <w:sz w:val="24"/>
          <w:szCs w:val="24"/>
        </w:rPr>
        <w:t xml:space="preserve"> 2124201062</w:t>
      </w:r>
    </w:p>
    <w:p w14:paraId="1D81DD5D" w14:textId="77777777" w:rsidR="00963AFC" w:rsidRPr="00963AFC" w:rsidRDefault="00963AFC" w:rsidP="00963AFC">
      <w:pPr>
        <w:pStyle w:val="ListParagraph"/>
        <w:ind w:left="0"/>
        <w:jc w:val="both"/>
        <w:rPr>
          <w:rFonts w:ascii="Times New Roman" w:hAnsi="Times New Roman" w:cs="Times New Roman"/>
          <w:sz w:val="24"/>
          <w:szCs w:val="24"/>
        </w:rPr>
      </w:pPr>
    </w:p>
    <w:p w14:paraId="1A15F601" w14:textId="77777777" w:rsidR="00963AFC" w:rsidRPr="00963AFC" w:rsidRDefault="00963AFC" w:rsidP="00963AFC">
      <w:pPr>
        <w:pStyle w:val="ListParagraph"/>
        <w:ind w:left="0"/>
        <w:jc w:val="both"/>
        <w:rPr>
          <w:rFonts w:ascii="Times New Roman" w:hAnsi="Times New Roman" w:cs="Times New Roman"/>
          <w:sz w:val="24"/>
          <w:szCs w:val="24"/>
        </w:rPr>
      </w:pPr>
    </w:p>
    <w:p w14:paraId="578B4733" w14:textId="77777777" w:rsidR="00963AFC" w:rsidRPr="00963AFC" w:rsidRDefault="00963AFC" w:rsidP="00963AFC">
      <w:pPr>
        <w:pStyle w:val="ListParagraph"/>
        <w:ind w:left="0"/>
        <w:jc w:val="both"/>
        <w:rPr>
          <w:rFonts w:ascii="Times New Roman" w:hAnsi="Times New Roman" w:cs="Times New Roman"/>
          <w:sz w:val="24"/>
          <w:szCs w:val="24"/>
        </w:rPr>
      </w:pPr>
    </w:p>
    <w:p w14:paraId="15374A45" w14:textId="77777777" w:rsidR="00963AFC" w:rsidRPr="00963AFC" w:rsidRDefault="00963AFC" w:rsidP="00963AFC">
      <w:pPr>
        <w:pStyle w:val="ListParagraph"/>
        <w:ind w:left="0"/>
        <w:jc w:val="center"/>
        <w:rPr>
          <w:rFonts w:ascii="Times New Roman" w:hAnsi="Times New Roman" w:cs="Times New Roman"/>
          <w:b/>
          <w:sz w:val="24"/>
          <w:szCs w:val="24"/>
        </w:rPr>
      </w:pPr>
      <w:r w:rsidRPr="00963AFC">
        <w:rPr>
          <w:rFonts w:ascii="Times New Roman" w:hAnsi="Times New Roman" w:cs="Times New Roman"/>
          <w:b/>
          <w:sz w:val="24"/>
          <w:szCs w:val="24"/>
        </w:rPr>
        <w:t>PROGRAM STUDI S1 ILMU KEPERAWATAN</w:t>
      </w:r>
    </w:p>
    <w:p w14:paraId="0528EB46" w14:textId="77777777" w:rsidR="00963AFC" w:rsidRPr="00963AFC" w:rsidRDefault="00963AFC" w:rsidP="00963AFC">
      <w:pPr>
        <w:pStyle w:val="ListParagraph"/>
        <w:ind w:left="0"/>
        <w:jc w:val="center"/>
        <w:rPr>
          <w:rFonts w:ascii="Times New Roman" w:hAnsi="Times New Roman" w:cs="Times New Roman"/>
          <w:b/>
          <w:sz w:val="24"/>
          <w:szCs w:val="24"/>
        </w:rPr>
      </w:pPr>
      <w:r w:rsidRPr="00963AFC">
        <w:rPr>
          <w:rFonts w:ascii="Times New Roman" w:hAnsi="Times New Roman" w:cs="Times New Roman"/>
          <w:b/>
          <w:sz w:val="24"/>
          <w:szCs w:val="24"/>
        </w:rPr>
        <w:t>SEKOLAH TINGGI ILMU KESEHATAN MAJAPAHIT</w:t>
      </w:r>
    </w:p>
    <w:p w14:paraId="0DD6845F" w14:textId="77777777" w:rsidR="00963AFC" w:rsidRPr="00963AFC" w:rsidRDefault="00963AFC" w:rsidP="00963AFC">
      <w:pPr>
        <w:pStyle w:val="ListParagraph"/>
        <w:ind w:left="0"/>
        <w:jc w:val="center"/>
        <w:rPr>
          <w:rFonts w:ascii="Times New Roman" w:hAnsi="Times New Roman" w:cs="Times New Roman"/>
          <w:b/>
          <w:sz w:val="24"/>
          <w:szCs w:val="24"/>
        </w:rPr>
      </w:pPr>
      <w:r w:rsidRPr="00963AFC">
        <w:rPr>
          <w:rFonts w:ascii="Times New Roman" w:hAnsi="Times New Roman" w:cs="Times New Roman"/>
          <w:b/>
          <w:sz w:val="24"/>
          <w:szCs w:val="24"/>
        </w:rPr>
        <w:t>MOJOKERTO</w:t>
      </w:r>
    </w:p>
    <w:p w14:paraId="79A0DCDE" w14:textId="77777777" w:rsidR="00963AFC" w:rsidRPr="00963AFC" w:rsidRDefault="00963AFC" w:rsidP="00963AFC">
      <w:pPr>
        <w:pStyle w:val="ListParagraph"/>
        <w:ind w:left="0"/>
        <w:jc w:val="center"/>
        <w:rPr>
          <w:rFonts w:ascii="Times New Roman" w:hAnsi="Times New Roman" w:cs="Times New Roman"/>
          <w:b/>
          <w:sz w:val="24"/>
          <w:szCs w:val="24"/>
          <w:lang w:val="en-GB"/>
        </w:rPr>
      </w:pPr>
      <w:r w:rsidRPr="00963AFC">
        <w:rPr>
          <w:rFonts w:ascii="Times New Roman" w:hAnsi="Times New Roman" w:cs="Times New Roman"/>
          <w:b/>
          <w:sz w:val="24"/>
          <w:szCs w:val="24"/>
        </w:rPr>
        <w:t>202</w:t>
      </w:r>
      <w:r w:rsidRPr="00963AFC">
        <w:rPr>
          <w:rFonts w:ascii="Times New Roman" w:hAnsi="Times New Roman" w:cs="Times New Roman"/>
          <w:b/>
          <w:sz w:val="24"/>
          <w:szCs w:val="24"/>
          <w:lang w:val="en-GB"/>
        </w:rPr>
        <w:t>3</w:t>
      </w:r>
    </w:p>
    <w:p w14:paraId="2B461EDF" w14:textId="77777777" w:rsidR="00963AFC" w:rsidRDefault="00963AFC" w:rsidP="00963AFC">
      <w:pPr>
        <w:pStyle w:val="ListParagraph"/>
        <w:ind w:left="0"/>
        <w:jc w:val="center"/>
        <w:rPr>
          <w:b/>
          <w:szCs w:val="24"/>
          <w:lang w:val="en-GB"/>
        </w:rPr>
      </w:pPr>
    </w:p>
    <w:p w14:paraId="5D7F2FEF" w14:textId="3C1B0BFB" w:rsidR="00963AFC" w:rsidRDefault="00963AFC">
      <w:pPr>
        <w:rPr>
          <w:lang w:val="en-ID"/>
        </w:rPr>
      </w:pPr>
    </w:p>
    <w:p w14:paraId="375D1F4C" w14:textId="77777777" w:rsidR="00963AFC" w:rsidRDefault="00963AFC">
      <w:pPr>
        <w:rPr>
          <w:lang w:val="en-ID"/>
        </w:rPr>
      </w:pPr>
      <w:r>
        <w:rPr>
          <w:lang w:val="en-ID"/>
        </w:rPr>
        <w:br w:type="page"/>
      </w:r>
    </w:p>
    <w:p w14:paraId="6BF17A99" w14:textId="77777777" w:rsidR="00DF4CC0" w:rsidRDefault="00DF4CC0">
      <w:pPr>
        <w:rPr>
          <w:rFonts w:ascii="Times New Roman" w:eastAsia="TimesNewRomanPS-BoldMT" w:hAnsi="Times New Roman" w:cs="Times New Roman"/>
          <w:b/>
          <w:bCs/>
          <w:color w:val="000000"/>
          <w:sz w:val="24"/>
          <w:szCs w:val="24"/>
        </w:rPr>
      </w:pPr>
    </w:p>
    <w:p w14:paraId="69858C5F" w14:textId="7F835219" w:rsidR="00DF4CC0" w:rsidRDefault="00DF4CC0">
      <w:pPr>
        <w:rPr>
          <w:rFonts w:ascii="Times New Roman" w:eastAsia="TimesNewRomanPS-BoldMT" w:hAnsi="Times New Roman" w:cs="Times New Roman"/>
          <w:b/>
          <w:bCs/>
          <w:color w:val="000000"/>
          <w:sz w:val="24"/>
          <w:szCs w:val="24"/>
        </w:rPr>
      </w:pPr>
      <w:r>
        <w:rPr>
          <w:noProof/>
        </w:rPr>
        <w:drawing>
          <wp:inline distT="0" distB="0" distL="0" distR="0" wp14:anchorId="04D3EE58" wp14:editId="1769CF72">
            <wp:extent cx="5039995" cy="6899910"/>
            <wp:effectExtent l="0" t="0" r="8255" b="0"/>
            <wp:docPr id="817388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9995" cy="6899910"/>
                    </a:xfrm>
                    <a:prstGeom prst="rect">
                      <a:avLst/>
                    </a:prstGeom>
                    <a:noFill/>
                    <a:ln>
                      <a:noFill/>
                    </a:ln>
                  </pic:spPr>
                </pic:pic>
              </a:graphicData>
            </a:graphic>
          </wp:inline>
        </w:drawing>
      </w:r>
    </w:p>
    <w:p w14:paraId="55650991" w14:textId="77777777" w:rsidR="00DF4CC0" w:rsidRDefault="00DF4CC0">
      <w:pPr>
        <w:rPr>
          <w:rFonts w:ascii="Times New Roman" w:eastAsia="TimesNewRomanPS-BoldMT" w:hAnsi="Times New Roman" w:cs="Times New Roman"/>
          <w:b/>
          <w:bCs/>
          <w:color w:val="000000"/>
          <w:sz w:val="24"/>
          <w:szCs w:val="24"/>
        </w:rPr>
      </w:pPr>
      <w:r>
        <w:rPr>
          <w:rFonts w:ascii="Times New Roman" w:eastAsia="TimesNewRomanPS-BoldMT" w:hAnsi="Times New Roman" w:cs="Times New Roman"/>
          <w:b/>
          <w:bCs/>
          <w:color w:val="000000"/>
          <w:sz w:val="24"/>
          <w:szCs w:val="24"/>
        </w:rPr>
        <w:br w:type="page"/>
      </w:r>
    </w:p>
    <w:p w14:paraId="3B95F87A" w14:textId="68C9FCE6" w:rsidR="006E2991" w:rsidRDefault="00DF4CC0" w:rsidP="00DF4CC0">
      <w:pPr>
        <w:ind w:left="-1276"/>
        <w:rPr>
          <w:rFonts w:ascii="Times New Roman" w:hAnsi="Times New Roman" w:cs="Times New Roman"/>
          <w:sz w:val="24"/>
          <w:szCs w:val="24"/>
        </w:rPr>
      </w:pPr>
      <w:r>
        <w:rPr>
          <w:noProof/>
        </w:rPr>
        <w:lastRenderedPageBreak/>
        <w:drawing>
          <wp:inline distT="0" distB="0" distL="0" distR="0" wp14:anchorId="7224217D" wp14:editId="32699444">
            <wp:extent cx="6187027" cy="8470232"/>
            <wp:effectExtent l="0" t="0" r="4445" b="7620"/>
            <wp:docPr id="13582501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89121" cy="8473098"/>
                    </a:xfrm>
                    <a:prstGeom prst="rect">
                      <a:avLst/>
                    </a:prstGeom>
                    <a:noFill/>
                    <a:ln>
                      <a:noFill/>
                    </a:ln>
                  </pic:spPr>
                </pic:pic>
              </a:graphicData>
            </a:graphic>
          </wp:inline>
        </w:drawing>
      </w:r>
    </w:p>
    <w:p w14:paraId="036A2808" w14:textId="77777777" w:rsidR="006E2991" w:rsidRDefault="006E2991">
      <w:pPr>
        <w:sectPr w:rsidR="006E2991" w:rsidSect="0069414E">
          <w:pgSz w:w="11906" w:h="16838" w:code="9"/>
          <w:pgMar w:top="1701" w:right="1701" w:bottom="1701" w:left="2268" w:header="357" w:footer="357" w:gutter="0"/>
          <w:cols w:space="0"/>
          <w:docGrid w:linePitch="360"/>
        </w:sectPr>
      </w:pPr>
    </w:p>
    <w:p w14:paraId="1A8E67DE" w14:textId="72C5367B" w:rsidR="00022E6A" w:rsidRPr="0069414E" w:rsidRDefault="00022E6A" w:rsidP="0069414E">
      <w:pPr>
        <w:pStyle w:val="ListParagraph"/>
        <w:ind w:left="0"/>
        <w:jc w:val="center"/>
        <w:rPr>
          <w:rFonts w:ascii="Times New Roman" w:eastAsia="Times New Roman" w:hAnsi="Times New Roman" w:cs="Times New Roman"/>
          <w:b/>
          <w:bCs/>
          <w:color w:val="000000"/>
          <w:sz w:val="24"/>
          <w:szCs w:val="24"/>
          <w:lang w:val="zh-CN"/>
        </w:rPr>
      </w:pPr>
      <w:r w:rsidRPr="0069414E">
        <w:rPr>
          <w:rFonts w:ascii="Times New Roman" w:hAnsi="Times New Roman" w:cs="Times New Roman"/>
          <w:b/>
          <w:sz w:val="24"/>
          <w:szCs w:val="24"/>
        </w:rPr>
        <w:lastRenderedPageBreak/>
        <w:t xml:space="preserve">HUBUNGAN DUKUNGAN KELUARGA DENGAN TINGKAT KECEMASAN ANAK KHITAN DI RUMAH SUNAT CAHYA MODERN DUSUN PEHNGARON DESA MOJOGENENG </w:t>
      </w:r>
      <w:r w:rsidR="0069414E">
        <w:rPr>
          <w:rFonts w:ascii="Times New Roman" w:hAnsi="Times New Roman" w:cs="Times New Roman"/>
          <w:b/>
          <w:sz w:val="24"/>
          <w:szCs w:val="24"/>
        </w:rPr>
        <w:t>-</w:t>
      </w:r>
      <w:r w:rsidRPr="0069414E">
        <w:rPr>
          <w:rFonts w:ascii="Times New Roman" w:hAnsi="Times New Roman" w:cs="Times New Roman"/>
          <w:b/>
          <w:sz w:val="24"/>
          <w:szCs w:val="24"/>
        </w:rPr>
        <w:t xml:space="preserve"> JATIREJO MOJOKERTO</w:t>
      </w:r>
    </w:p>
    <w:p w14:paraId="64336286" w14:textId="77777777" w:rsidR="00022E6A" w:rsidRDefault="00022E6A" w:rsidP="00022E6A">
      <w:pPr>
        <w:jc w:val="center"/>
        <w:rPr>
          <w:rFonts w:ascii="Times New Roman" w:eastAsia="Times New Roman" w:hAnsi="Times New Roman" w:cs="Times New Roman"/>
          <w:b/>
          <w:bCs/>
          <w:color w:val="000000"/>
          <w:sz w:val="24"/>
          <w:szCs w:val="24"/>
          <w:lang w:val="zh-CN"/>
        </w:rPr>
      </w:pPr>
    </w:p>
    <w:p w14:paraId="22579555" w14:textId="77777777" w:rsidR="00022E6A" w:rsidRDefault="00022E6A" w:rsidP="00022E6A">
      <w:pPr>
        <w:jc w:val="center"/>
        <w:rPr>
          <w:rFonts w:ascii="Times New Roman" w:eastAsia="Times New Roman" w:hAnsi="Times New Roman" w:cs="Times New Roman"/>
          <w:b/>
          <w:bCs/>
          <w:color w:val="000000"/>
          <w:sz w:val="24"/>
          <w:szCs w:val="24"/>
          <w:lang w:val="zh-CN"/>
        </w:rPr>
      </w:pPr>
    </w:p>
    <w:p w14:paraId="1508B1E0" w14:textId="77777777" w:rsidR="006E2991" w:rsidRPr="00022E6A" w:rsidRDefault="00022E6A">
      <w:pPr>
        <w:jc w:val="center"/>
        <w:rPr>
          <w:rFonts w:ascii="Times New Roman" w:eastAsia="Times New Roman" w:hAnsi="Times New Roman" w:cs="Times New Roman"/>
          <w:b/>
          <w:bCs/>
          <w:color w:val="000000"/>
          <w:sz w:val="24"/>
          <w:szCs w:val="24"/>
        </w:rPr>
      </w:pPr>
      <w:proofErr w:type="spellStart"/>
      <w:r>
        <w:rPr>
          <w:rFonts w:ascii="Times New Roman" w:hAnsi="Times New Roman" w:cs="Times New Roman"/>
          <w:b/>
          <w:sz w:val="24"/>
          <w:szCs w:val="24"/>
        </w:rPr>
        <w:t>Nurwijianto</w:t>
      </w:r>
      <w:proofErr w:type="spellEnd"/>
    </w:p>
    <w:p w14:paraId="099CA99B" w14:textId="0EC19494" w:rsidR="006E2991" w:rsidRPr="0069414E" w:rsidRDefault="0069414E">
      <w:pPr>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Mahasiswa</w:t>
      </w:r>
      <w:proofErr w:type="spellEnd"/>
      <w:r>
        <w:rPr>
          <w:rFonts w:ascii="Times New Roman" w:eastAsia="Times New Roman" w:hAnsi="Times New Roman" w:cs="Times New Roman"/>
          <w:color w:val="000000"/>
          <w:sz w:val="24"/>
          <w:szCs w:val="24"/>
        </w:rPr>
        <w:t xml:space="preserve"> Prodi </w:t>
      </w:r>
      <w:r w:rsidR="00ED63AE">
        <w:rPr>
          <w:rFonts w:ascii="Times New Roman" w:eastAsia="Times New Roman" w:hAnsi="Times New Roman" w:cs="Times New Roman"/>
          <w:color w:val="000000"/>
          <w:sz w:val="24"/>
          <w:szCs w:val="24"/>
          <w:lang w:val="zh-CN"/>
        </w:rPr>
        <w:t xml:space="preserve">S1 </w:t>
      </w:r>
      <w:proofErr w:type="spellStart"/>
      <w:r>
        <w:rPr>
          <w:rFonts w:ascii="Times New Roman" w:eastAsia="Times New Roman" w:hAnsi="Times New Roman" w:cs="Times New Roman"/>
          <w:color w:val="000000"/>
          <w:sz w:val="24"/>
          <w:szCs w:val="24"/>
        </w:rPr>
        <w:t>Ilmu</w:t>
      </w:r>
      <w:proofErr w:type="spellEnd"/>
      <w:r>
        <w:rPr>
          <w:rFonts w:ascii="Times New Roman" w:eastAsia="Times New Roman" w:hAnsi="Times New Roman" w:cs="Times New Roman"/>
          <w:color w:val="000000"/>
          <w:sz w:val="24"/>
          <w:szCs w:val="24"/>
        </w:rPr>
        <w:t xml:space="preserve"> </w:t>
      </w:r>
      <w:r w:rsidR="00ED63AE">
        <w:rPr>
          <w:rFonts w:ascii="Times New Roman" w:eastAsia="Times New Roman" w:hAnsi="Times New Roman" w:cs="Times New Roman"/>
          <w:color w:val="000000"/>
          <w:sz w:val="24"/>
          <w:szCs w:val="24"/>
          <w:lang w:val="zh-CN"/>
        </w:rPr>
        <w:t>Ke</w:t>
      </w:r>
      <w:proofErr w:type="spellStart"/>
      <w:r w:rsidR="00ED63AE">
        <w:rPr>
          <w:rFonts w:ascii="Times New Roman" w:eastAsia="Times New Roman" w:hAnsi="Times New Roman" w:cs="Times New Roman"/>
          <w:color w:val="000000"/>
          <w:sz w:val="24"/>
          <w:szCs w:val="24"/>
          <w:lang w:val="en-ID"/>
        </w:rPr>
        <w:t>perawatan</w:t>
      </w:r>
      <w:proofErr w:type="spellEnd"/>
      <w:r w:rsidR="00ED63AE">
        <w:rPr>
          <w:rFonts w:ascii="Times New Roman" w:eastAsia="Times New Roman" w:hAnsi="Times New Roman" w:cs="Times New Roman"/>
          <w:color w:val="000000"/>
          <w:sz w:val="24"/>
          <w:szCs w:val="24"/>
          <w:lang w:val="zh-CN"/>
        </w:rPr>
        <w:t xml:space="preserve"> </w:t>
      </w:r>
      <w:r>
        <w:rPr>
          <w:rFonts w:ascii="Times New Roman" w:eastAsia="Times New Roman" w:hAnsi="Times New Roman" w:cs="Times New Roman"/>
          <w:color w:val="000000"/>
          <w:sz w:val="24"/>
          <w:szCs w:val="24"/>
        </w:rPr>
        <w:t xml:space="preserve">STIKES </w:t>
      </w:r>
      <w:proofErr w:type="spellStart"/>
      <w:r>
        <w:rPr>
          <w:rFonts w:ascii="Times New Roman" w:eastAsia="Times New Roman" w:hAnsi="Times New Roman" w:cs="Times New Roman"/>
          <w:color w:val="000000"/>
          <w:sz w:val="24"/>
          <w:szCs w:val="24"/>
        </w:rPr>
        <w:t>Majapahit</w:t>
      </w:r>
      <w:proofErr w:type="spellEnd"/>
      <w:r>
        <w:rPr>
          <w:rFonts w:ascii="Times New Roman" w:eastAsia="Times New Roman" w:hAnsi="Times New Roman" w:cs="Times New Roman"/>
          <w:color w:val="000000"/>
          <w:sz w:val="24"/>
          <w:szCs w:val="24"/>
        </w:rPr>
        <w:t xml:space="preserve"> Mojokerto</w:t>
      </w:r>
    </w:p>
    <w:p w14:paraId="5A2360DF" w14:textId="77777777" w:rsidR="006E2991" w:rsidRDefault="00ED63AE">
      <w:pPr>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zh-CN"/>
        </w:rPr>
        <w:t>Email</w:t>
      </w:r>
      <w:r>
        <w:rPr>
          <w:rFonts w:ascii="Times New Roman" w:eastAsia="Times New Roman" w:hAnsi="Times New Roman" w:cs="Times New Roman"/>
          <w:color w:val="000000"/>
          <w:sz w:val="24"/>
          <w:szCs w:val="24"/>
          <w:lang w:val="en-ID"/>
        </w:rPr>
        <w:t xml:space="preserve"> : </w:t>
      </w:r>
      <w:hyperlink r:id="rId11" w:history="1">
        <w:r w:rsidR="00022E6A" w:rsidRPr="00AA4C5C">
          <w:rPr>
            <w:rStyle w:val="Hyperlink"/>
            <w:rFonts w:ascii="Times New Roman" w:eastAsia="Times New Roman" w:hAnsi="Times New Roman" w:cs="Times New Roman"/>
            <w:sz w:val="24"/>
            <w:szCs w:val="24"/>
            <w:lang w:val="en-ID"/>
          </w:rPr>
          <w:t>nurwijianto.wid.80@gmail.com</w:t>
        </w:r>
      </w:hyperlink>
      <w:r>
        <w:rPr>
          <w:rFonts w:ascii="Times New Roman" w:eastAsia="Times New Roman" w:hAnsi="Times New Roman" w:cs="Times New Roman"/>
          <w:color w:val="000000"/>
          <w:sz w:val="24"/>
          <w:szCs w:val="24"/>
          <w:lang w:val="en-ID"/>
        </w:rPr>
        <w:t xml:space="preserve">  </w:t>
      </w:r>
    </w:p>
    <w:p w14:paraId="1A482261" w14:textId="77777777" w:rsidR="006E2991" w:rsidRDefault="006E2991">
      <w:pPr>
        <w:jc w:val="center"/>
        <w:rPr>
          <w:rFonts w:ascii="Times New Roman" w:eastAsia="Times New Roman" w:hAnsi="Times New Roman" w:cs="Times New Roman"/>
          <w:color w:val="000000"/>
          <w:sz w:val="24"/>
          <w:szCs w:val="24"/>
          <w:lang w:val="zh-CN"/>
        </w:rPr>
      </w:pPr>
    </w:p>
    <w:p w14:paraId="05305042" w14:textId="77777777" w:rsidR="003A3A26" w:rsidRDefault="00022E6A" w:rsidP="00022E6A">
      <w:pPr>
        <w:jc w:val="center"/>
        <w:rPr>
          <w:rFonts w:ascii="Times New Roman" w:eastAsia="Times New Roman" w:hAnsi="Times New Roman" w:cs="Times New Roman"/>
          <w:color w:val="000000"/>
          <w:sz w:val="24"/>
          <w:szCs w:val="24"/>
        </w:rPr>
      </w:pPr>
      <w:proofErr w:type="spellStart"/>
      <w:r>
        <w:rPr>
          <w:rFonts w:ascii="Times New Roman" w:hAnsi="Times New Roman" w:cs="Times New Roman"/>
          <w:b/>
          <w:color w:val="000000"/>
          <w:sz w:val="24"/>
          <w:szCs w:val="24"/>
        </w:rPr>
        <w:t>Atikah</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Fatmawati</w:t>
      </w:r>
      <w:proofErr w:type="spellEnd"/>
      <w:r>
        <w:rPr>
          <w:rFonts w:ascii="Times New Roman" w:hAnsi="Times New Roman" w:cs="Times New Roman"/>
          <w:b/>
          <w:color w:val="000000"/>
          <w:sz w:val="24"/>
          <w:szCs w:val="24"/>
        </w:rPr>
        <w:t xml:space="preserve">, </w:t>
      </w:r>
      <w:proofErr w:type="spellStart"/>
      <w:proofErr w:type="gramStart"/>
      <w:r>
        <w:rPr>
          <w:rFonts w:ascii="Times New Roman" w:hAnsi="Times New Roman" w:cs="Times New Roman"/>
          <w:b/>
          <w:color w:val="000000"/>
          <w:sz w:val="24"/>
          <w:szCs w:val="24"/>
        </w:rPr>
        <w:t>S.Kep.Ns</w:t>
      </w:r>
      <w:proofErr w:type="gramEnd"/>
      <w:r>
        <w:rPr>
          <w:rFonts w:ascii="Times New Roman" w:hAnsi="Times New Roman" w:cs="Times New Roman"/>
          <w:b/>
          <w:color w:val="000000"/>
          <w:sz w:val="24"/>
          <w:szCs w:val="24"/>
        </w:rPr>
        <w:t>.M.Kep</w:t>
      </w:r>
      <w:proofErr w:type="spellEnd"/>
      <w:r w:rsidR="003A3A26" w:rsidRPr="003A3A26">
        <w:rPr>
          <w:rFonts w:ascii="Times New Roman" w:eastAsia="Times New Roman" w:hAnsi="Times New Roman" w:cs="Times New Roman"/>
          <w:color w:val="000000"/>
          <w:sz w:val="24"/>
          <w:szCs w:val="24"/>
        </w:rPr>
        <w:t xml:space="preserve"> </w:t>
      </w:r>
    </w:p>
    <w:p w14:paraId="4540C7A5" w14:textId="3A5FB85B" w:rsidR="00022E6A" w:rsidRDefault="003A3A26" w:rsidP="00022E6A">
      <w:pPr>
        <w:jc w:val="center"/>
        <w:rPr>
          <w:rFonts w:ascii="Times New Roman" w:hAnsi="Times New Roman" w:cs="Times New Roman"/>
          <w:b/>
          <w:color w:val="000000"/>
          <w:sz w:val="24"/>
          <w:szCs w:val="24"/>
        </w:rPr>
      </w:pPr>
      <w:proofErr w:type="spellStart"/>
      <w:r>
        <w:rPr>
          <w:rFonts w:ascii="Times New Roman" w:eastAsia="Times New Roman" w:hAnsi="Times New Roman" w:cs="Times New Roman"/>
          <w:color w:val="000000"/>
          <w:sz w:val="24"/>
          <w:szCs w:val="24"/>
        </w:rPr>
        <w:t>Dosen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Pembimbing</w:t>
      </w:r>
      <w:proofErr w:type="spellEnd"/>
      <w:r>
        <w:rPr>
          <w:rFonts w:ascii="Times New Roman" w:eastAsia="Times New Roman" w:hAnsi="Times New Roman" w:cs="Times New Roman"/>
          <w:color w:val="000000"/>
          <w:sz w:val="24"/>
          <w:szCs w:val="24"/>
        </w:rPr>
        <w:t xml:space="preserve"> 1 Prodi </w:t>
      </w:r>
      <w:r>
        <w:rPr>
          <w:rFonts w:ascii="Times New Roman" w:eastAsia="Times New Roman" w:hAnsi="Times New Roman" w:cs="Times New Roman"/>
          <w:color w:val="000000"/>
          <w:sz w:val="24"/>
          <w:szCs w:val="24"/>
          <w:lang w:val="zh-CN"/>
        </w:rPr>
        <w:t xml:space="preserve">S1 </w:t>
      </w:r>
      <w:proofErr w:type="spellStart"/>
      <w:r>
        <w:rPr>
          <w:rFonts w:ascii="Times New Roman" w:eastAsia="Times New Roman" w:hAnsi="Times New Roman" w:cs="Times New Roman"/>
          <w:color w:val="000000"/>
          <w:sz w:val="24"/>
          <w:szCs w:val="24"/>
        </w:rPr>
        <w:t>Ilmu</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zh-CN"/>
        </w:rPr>
        <w:t>Ke</w:t>
      </w:r>
      <w:proofErr w:type="spellStart"/>
      <w:r>
        <w:rPr>
          <w:rFonts w:ascii="Times New Roman" w:eastAsia="Times New Roman" w:hAnsi="Times New Roman" w:cs="Times New Roman"/>
          <w:color w:val="000000"/>
          <w:sz w:val="24"/>
          <w:szCs w:val="24"/>
          <w:lang w:val="en-ID"/>
        </w:rPr>
        <w:t>perawatan</w:t>
      </w:r>
      <w:proofErr w:type="spellEnd"/>
      <w:r>
        <w:rPr>
          <w:rFonts w:ascii="Times New Roman" w:eastAsia="Times New Roman" w:hAnsi="Times New Roman" w:cs="Times New Roman"/>
          <w:color w:val="000000"/>
          <w:sz w:val="24"/>
          <w:szCs w:val="24"/>
          <w:lang w:val="zh-CN"/>
        </w:rPr>
        <w:t xml:space="preserve"> </w:t>
      </w:r>
      <w:r>
        <w:rPr>
          <w:rFonts w:ascii="Times New Roman" w:eastAsia="Times New Roman" w:hAnsi="Times New Roman" w:cs="Times New Roman"/>
          <w:color w:val="000000"/>
          <w:sz w:val="24"/>
          <w:szCs w:val="24"/>
        </w:rPr>
        <w:t xml:space="preserve">STIKES </w:t>
      </w:r>
      <w:proofErr w:type="spellStart"/>
      <w:r>
        <w:rPr>
          <w:rFonts w:ascii="Times New Roman" w:eastAsia="Times New Roman" w:hAnsi="Times New Roman" w:cs="Times New Roman"/>
          <w:color w:val="000000"/>
          <w:sz w:val="24"/>
          <w:szCs w:val="24"/>
        </w:rPr>
        <w:t>Majapahit</w:t>
      </w:r>
      <w:proofErr w:type="spellEnd"/>
      <w:r>
        <w:rPr>
          <w:rFonts w:ascii="Times New Roman" w:eastAsia="Times New Roman" w:hAnsi="Times New Roman" w:cs="Times New Roman"/>
          <w:color w:val="000000"/>
          <w:sz w:val="24"/>
          <w:szCs w:val="24"/>
        </w:rPr>
        <w:t xml:space="preserve"> Mojokerto</w:t>
      </w:r>
    </w:p>
    <w:p w14:paraId="6137ED2A" w14:textId="481E378D" w:rsidR="00022E6A" w:rsidRDefault="00ED63AE">
      <w:pPr>
        <w:jc w:val="center"/>
        <w:rPr>
          <w:rFonts w:ascii="Times New Roman" w:hAnsi="Times New Roman" w:cs="Times New Roman"/>
          <w:color w:val="000000"/>
          <w:sz w:val="24"/>
          <w:szCs w:val="24"/>
          <w:lang w:val="en-ID"/>
        </w:rPr>
      </w:pPr>
      <w:r>
        <w:rPr>
          <w:rFonts w:ascii="Times New Roman" w:hAnsi="Times New Roman" w:cs="Times New Roman"/>
          <w:color w:val="000000"/>
          <w:sz w:val="24"/>
          <w:szCs w:val="24"/>
          <w:lang w:val="zh-CN"/>
        </w:rPr>
        <w:t>Email</w:t>
      </w:r>
      <w:r>
        <w:rPr>
          <w:rFonts w:ascii="Times New Roman" w:hAnsi="Times New Roman" w:cs="Times New Roman"/>
          <w:color w:val="000000"/>
          <w:sz w:val="24"/>
          <w:szCs w:val="24"/>
          <w:lang w:val="en-ID"/>
        </w:rPr>
        <w:t xml:space="preserve"> : </w:t>
      </w:r>
      <w:hyperlink r:id="rId12" w:history="1">
        <w:r w:rsidR="0069414E" w:rsidRPr="00284977">
          <w:rPr>
            <w:rStyle w:val="Hyperlink"/>
            <w:rFonts w:ascii="Times New Roman" w:hAnsi="Times New Roman" w:cs="Times New Roman"/>
            <w:sz w:val="24"/>
            <w:szCs w:val="24"/>
            <w:lang w:val="en-ID"/>
          </w:rPr>
          <w:t>tikaners@gmail.com</w:t>
        </w:r>
      </w:hyperlink>
    </w:p>
    <w:p w14:paraId="39925780" w14:textId="77777777" w:rsidR="005907B2" w:rsidRDefault="005907B2">
      <w:pPr>
        <w:jc w:val="center"/>
        <w:rPr>
          <w:rFonts w:ascii="Times New Roman" w:hAnsi="Times New Roman" w:cs="Times New Roman"/>
          <w:color w:val="000000"/>
          <w:sz w:val="24"/>
          <w:szCs w:val="24"/>
          <w:lang w:val="zh-CN"/>
        </w:rPr>
      </w:pPr>
    </w:p>
    <w:p w14:paraId="5A64FC70" w14:textId="77777777" w:rsidR="00022E6A" w:rsidRDefault="00022E6A" w:rsidP="00022E6A">
      <w:pPr>
        <w:jc w:val="center"/>
        <w:rPr>
          <w:rFonts w:ascii="Times New Roman" w:hAnsi="Times New Roman" w:cs="Times New Roman"/>
          <w:b/>
          <w:color w:val="000000"/>
          <w:sz w:val="24"/>
          <w:szCs w:val="24"/>
        </w:rPr>
      </w:pPr>
      <w:proofErr w:type="spellStart"/>
      <w:r>
        <w:rPr>
          <w:rFonts w:ascii="Times New Roman" w:hAnsi="Times New Roman" w:cs="Times New Roman"/>
          <w:b/>
          <w:color w:val="000000"/>
          <w:sz w:val="24"/>
          <w:szCs w:val="24"/>
        </w:rPr>
        <w:t>Mujiadi</w:t>
      </w:r>
      <w:proofErr w:type="spellEnd"/>
      <w:r>
        <w:rPr>
          <w:rFonts w:ascii="Times New Roman" w:hAnsi="Times New Roman" w:cs="Times New Roman"/>
          <w:b/>
          <w:color w:val="000000"/>
          <w:sz w:val="24"/>
          <w:szCs w:val="24"/>
        </w:rPr>
        <w:t xml:space="preserve">, </w:t>
      </w:r>
      <w:proofErr w:type="spellStart"/>
      <w:proofErr w:type="gramStart"/>
      <w:r>
        <w:rPr>
          <w:rFonts w:ascii="Times New Roman" w:hAnsi="Times New Roman" w:cs="Times New Roman"/>
          <w:b/>
          <w:color w:val="000000"/>
          <w:sz w:val="24"/>
          <w:szCs w:val="24"/>
        </w:rPr>
        <w:t>S.Kep</w:t>
      </w:r>
      <w:proofErr w:type="spellEnd"/>
      <w:proofErr w:type="gramEnd"/>
      <w:r>
        <w:rPr>
          <w:rFonts w:ascii="Times New Roman" w:hAnsi="Times New Roman" w:cs="Times New Roman"/>
          <w:b/>
          <w:color w:val="000000"/>
          <w:sz w:val="24"/>
          <w:szCs w:val="24"/>
        </w:rPr>
        <w:t>., Ns., M.KKK</w:t>
      </w:r>
    </w:p>
    <w:p w14:paraId="1B5FBF51" w14:textId="4951614C" w:rsidR="0069414E" w:rsidRDefault="0069414E" w:rsidP="00022E6A">
      <w:pPr>
        <w:jc w:val="center"/>
        <w:rPr>
          <w:rFonts w:ascii="Times New Roman" w:hAnsi="Times New Roman" w:cs="Times New Roman"/>
          <w:b/>
          <w:color w:val="000000"/>
          <w:sz w:val="24"/>
          <w:szCs w:val="24"/>
        </w:rPr>
      </w:pPr>
      <w:proofErr w:type="spellStart"/>
      <w:r>
        <w:rPr>
          <w:rFonts w:ascii="Times New Roman" w:eastAsia="Times New Roman" w:hAnsi="Times New Roman" w:cs="Times New Roman"/>
          <w:color w:val="000000"/>
          <w:sz w:val="24"/>
          <w:szCs w:val="24"/>
        </w:rPr>
        <w:t>Dosen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Pembimbing</w:t>
      </w:r>
      <w:proofErr w:type="spellEnd"/>
      <w:r>
        <w:rPr>
          <w:rFonts w:ascii="Times New Roman" w:eastAsia="Times New Roman" w:hAnsi="Times New Roman" w:cs="Times New Roman"/>
          <w:color w:val="000000"/>
          <w:sz w:val="24"/>
          <w:szCs w:val="24"/>
        </w:rPr>
        <w:t xml:space="preserve"> 2 Prodi </w:t>
      </w:r>
      <w:r>
        <w:rPr>
          <w:rFonts w:ascii="Times New Roman" w:eastAsia="Times New Roman" w:hAnsi="Times New Roman" w:cs="Times New Roman"/>
          <w:color w:val="000000"/>
          <w:sz w:val="24"/>
          <w:szCs w:val="24"/>
          <w:lang w:val="zh-CN"/>
        </w:rPr>
        <w:t xml:space="preserve">S1 </w:t>
      </w:r>
      <w:proofErr w:type="spellStart"/>
      <w:r>
        <w:rPr>
          <w:rFonts w:ascii="Times New Roman" w:eastAsia="Times New Roman" w:hAnsi="Times New Roman" w:cs="Times New Roman"/>
          <w:color w:val="000000"/>
          <w:sz w:val="24"/>
          <w:szCs w:val="24"/>
        </w:rPr>
        <w:t>Ilmu</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zh-CN"/>
        </w:rPr>
        <w:t>Ke</w:t>
      </w:r>
      <w:proofErr w:type="spellStart"/>
      <w:r>
        <w:rPr>
          <w:rFonts w:ascii="Times New Roman" w:eastAsia="Times New Roman" w:hAnsi="Times New Roman" w:cs="Times New Roman"/>
          <w:color w:val="000000"/>
          <w:sz w:val="24"/>
          <w:szCs w:val="24"/>
          <w:lang w:val="en-ID"/>
        </w:rPr>
        <w:t>perawatan</w:t>
      </w:r>
      <w:proofErr w:type="spellEnd"/>
      <w:r>
        <w:rPr>
          <w:rFonts w:ascii="Times New Roman" w:eastAsia="Times New Roman" w:hAnsi="Times New Roman" w:cs="Times New Roman"/>
          <w:color w:val="000000"/>
          <w:sz w:val="24"/>
          <w:szCs w:val="24"/>
          <w:lang w:val="zh-CN"/>
        </w:rPr>
        <w:t xml:space="preserve"> </w:t>
      </w:r>
      <w:r>
        <w:rPr>
          <w:rFonts w:ascii="Times New Roman" w:eastAsia="Times New Roman" w:hAnsi="Times New Roman" w:cs="Times New Roman"/>
          <w:color w:val="000000"/>
          <w:sz w:val="24"/>
          <w:szCs w:val="24"/>
        </w:rPr>
        <w:t xml:space="preserve">STIKES </w:t>
      </w:r>
      <w:proofErr w:type="spellStart"/>
      <w:r>
        <w:rPr>
          <w:rFonts w:ascii="Times New Roman" w:eastAsia="Times New Roman" w:hAnsi="Times New Roman" w:cs="Times New Roman"/>
          <w:color w:val="000000"/>
          <w:sz w:val="24"/>
          <w:szCs w:val="24"/>
        </w:rPr>
        <w:t>Majapahit</w:t>
      </w:r>
      <w:proofErr w:type="spellEnd"/>
      <w:r>
        <w:rPr>
          <w:rFonts w:ascii="Times New Roman" w:eastAsia="Times New Roman" w:hAnsi="Times New Roman" w:cs="Times New Roman"/>
          <w:color w:val="000000"/>
          <w:sz w:val="24"/>
          <w:szCs w:val="24"/>
        </w:rPr>
        <w:t xml:space="preserve"> Mojokerto</w:t>
      </w:r>
    </w:p>
    <w:p w14:paraId="6F352ED3" w14:textId="68DC2BE6" w:rsidR="006E2991" w:rsidRDefault="00ED63AE">
      <w:pPr>
        <w:jc w:val="center"/>
        <w:rPr>
          <w:rFonts w:ascii="Times New Roman" w:hAnsi="Times New Roman" w:cs="Times New Roman"/>
          <w:color w:val="000000"/>
          <w:sz w:val="24"/>
          <w:szCs w:val="24"/>
          <w:lang w:val="en-ID"/>
        </w:rPr>
      </w:pPr>
      <w:r>
        <w:rPr>
          <w:rFonts w:ascii="Times New Roman" w:hAnsi="Times New Roman" w:cs="Times New Roman"/>
          <w:color w:val="000000"/>
          <w:sz w:val="24"/>
          <w:szCs w:val="24"/>
          <w:lang w:val="zh-CN"/>
        </w:rPr>
        <w:t>Email</w:t>
      </w:r>
      <w:r>
        <w:rPr>
          <w:rFonts w:ascii="Times New Roman" w:hAnsi="Times New Roman" w:cs="Times New Roman"/>
          <w:color w:val="000000"/>
          <w:sz w:val="24"/>
          <w:szCs w:val="24"/>
          <w:lang w:val="en-ID"/>
        </w:rPr>
        <w:t xml:space="preserve"> : </w:t>
      </w:r>
      <w:hyperlink r:id="rId13" w:history="1">
        <w:r w:rsidR="0069414E" w:rsidRPr="00284977">
          <w:rPr>
            <w:rStyle w:val="Hyperlink"/>
            <w:rFonts w:ascii="Times New Roman" w:hAnsi="Times New Roman" w:cs="Times New Roman"/>
            <w:sz w:val="24"/>
            <w:szCs w:val="24"/>
            <w:lang w:val="en-ID"/>
          </w:rPr>
          <w:t>mujiadi.k3@gmail.com</w:t>
        </w:r>
      </w:hyperlink>
    </w:p>
    <w:p w14:paraId="64403471" w14:textId="77777777" w:rsidR="0069414E" w:rsidRDefault="0069414E">
      <w:pPr>
        <w:jc w:val="center"/>
        <w:rPr>
          <w:rFonts w:ascii="Times New Roman" w:hAnsi="Times New Roman" w:cs="Times New Roman"/>
          <w:color w:val="000000"/>
          <w:sz w:val="24"/>
          <w:szCs w:val="24"/>
          <w:lang w:val="en-ID"/>
        </w:rPr>
      </w:pPr>
    </w:p>
    <w:p w14:paraId="66524232" w14:textId="77777777" w:rsidR="005907B2" w:rsidRDefault="005907B2">
      <w:pPr>
        <w:jc w:val="center"/>
        <w:rPr>
          <w:rFonts w:ascii="Times New Roman" w:hAnsi="Times New Roman" w:cs="Times New Roman"/>
          <w:color w:val="000000"/>
          <w:sz w:val="24"/>
          <w:szCs w:val="24"/>
          <w:lang w:val="en-ID"/>
        </w:rPr>
      </w:pPr>
    </w:p>
    <w:p w14:paraId="490C9CCA" w14:textId="77777777" w:rsidR="006E2991" w:rsidRPr="00836AAE" w:rsidRDefault="00ED63AE" w:rsidP="00836AAE">
      <w:pPr>
        <w:spacing w:after="120"/>
        <w:jc w:val="center"/>
        <w:rPr>
          <w:rFonts w:ascii="Times New Roman" w:hAnsi="Times New Roman" w:cs="Times New Roman"/>
          <w:b/>
          <w:bCs/>
          <w:sz w:val="24"/>
          <w:szCs w:val="24"/>
          <w:lang w:val="zh-CN"/>
        </w:rPr>
      </w:pPr>
      <w:r w:rsidRPr="00836AAE">
        <w:rPr>
          <w:rFonts w:ascii="Times New Roman" w:hAnsi="Times New Roman" w:cs="Times New Roman"/>
          <w:b/>
          <w:bCs/>
          <w:sz w:val="24"/>
          <w:szCs w:val="24"/>
          <w:lang w:val="zh-CN"/>
        </w:rPr>
        <w:t>ABSTRAK</w:t>
      </w:r>
    </w:p>
    <w:p w14:paraId="572D11BF" w14:textId="11CCC385" w:rsidR="0069414E" w:rsidRPr="00836AAE" w:rsidRDefault="0069414E" w:rsidP="00836AAE">
      <w:pPr>
        <w:spacing w:after="120"/>
        <w:ind w:firstLine="709"/>
        <w:jc w:val="both"/>
        <w:rPr>
          <w:rFonts w:ascii="Times New Roman" w:hAnsi="Times New Roman" w:cs="Times New Roman"/>
          <w:sz w:val="24"/>
          <w:szCs w:val="24"/>
        </w:rPr>
      </w:pPr>
      <w:proofErr w:type="spellStart"/>
      <w:r w:rsidRPr="00836AAE">
        <w:rPr>
          <w:rFonts w:ascii="Times New Roman" w:hAnsi="Times New Roman" w:cs="Times New Roman"/>
          <w:color w:val="000000"/>
          <w:sz w:val="24"/>
          <w:szCs w:val="24"/>
        </w:rPr>
        <w:t>Khitan</w:t>
      </w:r>
      <w:proofErr w:type="spellEnd"/>
      <w:r w:rsidRPr="00836AAE">
        <w:rPr>
          <w:rFonts w:ascii="Times New Roman" w:hAnsi="Times New Roman" w:cs="Times New Roman"/>
          <w:color w:val="000000"/>
          <w:sz w:val="24"/>
          <w:szCs w:val="24"/>
        </w:rPr>
        <w:t xml:space="preserve"> </w:t>
      </w:r>
      <w:proofErr w:type="spellStart"/>
      <w:r w:rsidR="00836AAE" w:rsidRPr="00836AAE">
        <w:rPr>
          <w:rFonts w:ascii="Times New Roman" w:hAnsi="Times New Roman" w:cs="Times New Roman"/>
          <w:color w:val="000000"/>
          <w:sz w:val="24"/>
          <w:szCs w:val="24"/>
        </w:rPr>
        <w:t>merupakan</w:t>
      </w:r>
      <w:proofErr w:type="spellEnd"/>
      <w:r w:rsidR="00836AAE" w:rsidRPr="00836AAE">
        <w:rPr>
          <w:rFonts w:ascii="Times New Roman" w:hAnsi="Times New Roman" w:cs="Times New Roman"/>
          <w:color w:val="000000"/>
          <w:sz w:val="24"/>
          <w:szCs w:val="24"/>
        </w:rPr>
        <w:t xml:space="preserve"> </w:t>
      </w:r>
      <w:proofErr w:type="spellStart"/>
      <w:r w:rsidRPr="00836AAE">
        <w:rPr>
          <w:rFonts w:ascii="Times New Roman" w:hAnsi="Times New Roman" w:cs="Times New Roman"/>
          <w:color w:val="000000"/>
          <w:sz w:val="24"/>
          <w:szCs w:val="24"/>
        </w:rPr>
        <w:t>suatu</w:t>
      </w:r>
      <w:proofErr w:type="spellEnd"/>
      <w:r w:rsidRPr="00836AAE">
        <w:rPr>
          <w:rFonts w:ascii="Times New Roman" w:hAnsi="Times New Roman" w:cs="Times New Roman"/>
          <w:color w:val="000000"/>
          <w:sz w:val="24"/>
          <w:szCs w:val="24"/>
        </w:rPr>
        <w:t xml:space="preserve"> proses </w:t>
      </w:r>
      <w:proofErr w:type="spellStart"/>
      <w:r w:rsidRPr="00836AAE">
        <w:rPr>
          <w:rFonts w:ascii="Times New Roman" w:hAnsi="Times New Roman" w:cs="Times New Roman"/>
          <w:color w:val="000000"/>
          <w:sz w:val="24"/>
          <w:szCs w:val="24"/>
        </w:rPr>
        <w:t>atau</w:t>
      </w:r>
      <w:proofErr w:type="spellEnd"/>
      <w:r w:rsidRPr="00836AAE">
        <w:rPr>
          <w:rFonts w:ascii="Times New Roman" w:hAnsi="Times New Roman" w:cs="Times New Roman"/>
          <w:color w:val="000000"/>
          <w:sz w:val="24"/>
          <w:szCs w:val="24"/>
        </w:rPr>
        <w:t xml:space="preserve"> </w:t>
      </w:r>
      <w:proofErr w:type="spellStart"/>
      <w:r w:rsidRPr="00836AAE">
        <w:rPr>
          <w:rFonts w:ascii="Times New Roman" w:hAnsi="Times New Roman" w:cs="Times New Roman"/>
          <w:color w:val="000000"/>
          <w:sz w:val="24"/>
          <w:szCs w:val="24"/>
        </w:rPr>
        <w:t>memotong</w:t>
      </w:r>
      <w:proofErr w:type="spellEnd"/>
      <w:r w:rsidRPr="00836AAE">
        <w:rPr>
          <w:rFonts w:ascii="Times New Roman" w:hAnsi="Times New Roman" w:cs="Times New Roman"/>
          <w:color w:val="000000"/>
          <w:sz w:val="24"/>
          <w:szCs w:val="24"/>
        </w:rPr>
        <w:t xml:space="preserve"> </w:t>
      </w:r>
      <w:proofErr w:type="spellStart"/>
      <w:r w:rsidRPr="00836AAE">
        <w:rPr>
          <w:rFonts w:ascii="Times New Roman" w:hAnsi="Times New Roman" w:cs="Times New Roman"/>
          <w:color w:val="000000"/>
          <w:sz w:val="24"/>
          <w:szCs w:val="24"/>
        </w:rPr>
        <w:t>sebagian</w:t>
      </w:r>
      <w:proofErr w:type="spellEnd"/>
      <w:r w:rsidRPr="00836AAE">
        <w:rPr>
          <w:rFonts w:ascii="Times New Roman" w:hAnsi="Times New Roman" w:cs="Times New Roman"/>
          <w:color w:val="000000"/>
          <w:sz w:val="24"/>
          <w:szCs w:val="24"/>
        </w:rPr>
        <w:t xml:space="preserve"> </w:t>
      </w:r>
      <w:proofErr w:type="spellStart"/>
      <w:r w:rsidRPr="00836AAE">
        <w:rPr>
          <w:rFonts w:ascii="Times New Roman" w:hAnsi="Times New Roman" w:cs="Times New Roman"/>
          <w:color w:val="000000"/>
          <w:sz w:val="24"/>
          <w:szCs w:val="24"/>
        </w:rPr>
        <w:t>kulit</w:t>
      </w:r>
      <w:proofErr w:type="spellEnd"/>
      <w:r w:rsidRPr="00836AAE">
        <w:rPr>
          <w:rFonts w:ascii="Times New Roman" w:hAnsi="Times New Roman" w:cs="Times New Roman"/>
          <w:color w:val="000000"/>
          <w:sz w:val="24"/>
          <w:szCs w:val="24"/>
        </w:rPr>
        <w:t xml:space="preserve"> yang </w:t>
      </w:r>
      <w:proofErr w:type="spellStart"/>
      <w:r w:rsidRPr="00836AAE">
        <w:rPr>
          <w:rFonts w:ascii="Times New Roman" w:hAnsi="Times New Roman" w:cs="Times New Roman"/>
          <w:color w:val="000000"/>
          <w:sz w:val="24"/>
          <w:szCs w:val="24"/>
        </w:rPr>
        <w:t>menutupi</w:t>
      </w:r>
      <w:proofErr w:type="spellEnd"/>
      <w:r w:rsidRPr="00836AAE">
        <w:rPr>
          <w:rFonts w:ascii="Times New Roman" w:hAnsi="Times New Roman" w:cs="Times New Roman"/>
          <w:color w:val="000000"/>
          <w:sz w:val="24"/>
          <w:szCs w:val="24"/>
        </w:rPr>
        <w:t xml:space="preserve"> </w:t>
      </w:r>
      <w:proofErr w:type="spellStart"/>
      <w:r w:rsidRPr="00836AAE">
        <w:rPr>
          <w:rFonts w:ascii="Times New Roman" w:hAnsi="Times New Roman" w:cs="Times New Roman"/>
          <w:color w:val="000000"/>
          <w:sz w:val="24"/>
          <w:szCs w:val="24"/>
        </w:rPr>
        <w:t>alat</w:t>
      </w:r>
      <w:proofErr w:type="spellEnd"/>
      <w:r w:rsidRPr="00836AAE">
        <w:rPr>
          <w:rFonts w:ascii="Times New Roman" w:hAnsi="Times New Roman" w:cs="Times New Roman"/>
          <w:color w:val="000000"/>
          <w:sz w:val="24"/>
          <w:szCs w:val="24"/>
        </w:rPr>
        <w:t xml:space="preserve"> </w:t>
      </w:r>
      <w:proofErr w:type="spellStart"/>
      <w:r w:rsidRPr="00836AAE">
        <w:rPr>
          <w:rFonts w:ascii="Times New Roman" w:hAnsi="Times New Roman" w:cs="Times New Roman"/>
          <w:color w:val="000000"/>
          <w:sz w:val="24"/>
          <w:szCs w:val="24"/>
        </w:rPr>
        <w:t>kemaluan</w:t>
      </w:r>
      <w:proofErr w:type="spellEnd"/>
      <w:r w:rsidRPr="00836AAE">
        <w:rPr>
          <w:rFonts w:ascii="Times New Roman" w:hAnsi="Times New Roman" w:cs="Times New Roman"/>
          <w:color w:val="000000"/>
          <w:sz w:val="24"/>
          <w:szCs w:val="24"/>
        </w:rPr>
        <w:t xml:space="preserve"> </w:t>
      </w:r>
      <w:proofErr w:type="spellStart"/>
      <w:r w:rsidRPr="00836AAE">
        <w:rPr>
          <w:rFonts w:ascii="Times New Roman" w:hAnsi="Times New Roman" w:cs="Times New Roman"/>
          <w:color w:val="000000"/>
          <w:sz w:val="24"/>
          <w:szCs w:val="24"/>
        </w:rPr>
        <w:t>laki-laki</w:t>
      </w:r>
      <w:proofErr w:type="spellEnd"/>
      <w:r w:rsidRPr="00836AAE">
        <w:rPr>
          <w:rFonts w:ascii="Times New Roman" w:hAnsi="Times New Roman" w:cs="Times New Roman"/>
          <w:color w:val="000000"/>
          <w:sz w:val="24"/>
          <w:szCs w:val="24"/>
        </w:rPr>
        <w:t xml:space="preserve"> </w:t>
      </w:r>
      <w:proofErr w:type="spellStart"/>
      <w:r w:rsidRPr="00836AAE">
        <w:rPr>
          <w:rFonts w:ascii="Times New Roman" w:hAnsi="Times New Roman" w:cs="Times New Roman"/>
          <w:color w:val="000000"/>
          <w:sz w:val="24"/>
          <w:szCs w:val="24"/>
        </w:rPr>
        <w:t>sehingga</w:t>
      </w:r>
      <w:proofErr w:type="spellEnd"/>
      <w:r w:rsidRPr="00836AAE">
        <w:rPr>
          <w:rFonts w:ascii="Times New Roman" w:hAnsi="Times New Roman" w:cs="Times New Roman"/>
          <w:color w:val="000000"/>
          <w:sz w:val="24"/>
          <w:szCs w:val="24"/>
        </w:rPr>
        <w:t xml:space="preserve"> </w:t>
      </w:r>
      <w:proofErr w:type="spellStart"/>
      <w:r w:rsidRPr="00836AAE">
        <w:rPr>
          <w:rFonts w:ascii="Times New Roman" w:hAnsi="Times New Roman" w:cs="Times New Roman"/>
          <w:color w:val="000000"/>
          <w:sz w:val="24"/>
          <w:szCs w:val="24"/>
        </w:rPr>
        <w:t>menjadi</w:t>
      </w:r>
      <w:proofErr w:type="spellEnd"/>
      <w:r w:rsidRPr="00836AAE">
        <w:rPr>
          <w:rFonts w:ascii="Times New Roman" w:hAnsi="Times New Roman" w:cs="Times New Roman"/>
          <w:color w:val="000000"/>
          <w:sz w:val="24"/>
          <w:szCs w:val="24"/>
        </w:rPr>
        <w:t xml:space="preserve"> </w:t>
      </w:r>
      <w:proofErr w:type="spellStart"/>
      <w:r w:rsidRPr="00836AAE">
        <w:rPr>
          <w:rFonts w:ascii="Times New Roman" w:hAnsi="Times New Roman" w:cs="Times New Roman"/>
          <w:color w:val="000000"/>
          <w:sz w:val="24"/>
          <w:szCs w:val="24"/>
        </w:rPr>
        <w:t>terbuka</w:t>
      </w:r>
      <w:proofErr w:type="spellEnd"/>
      <w:r w:rsidRPr="00836AAE">
        <w:rPr>
          <w:rFonts w:ascii="Times New Roman" w:hAnsi="Times New Roman" w:cs="Times New Roman"/>
          <w:color w:val="000000"/>
          <w:sz w:val="24"/>
          <w:szCs w:val="24"/>
        </w:rPr>
        <w:t xml:space="preserve">. </w:t>
      </w:r>
      <w:proofErr w:type="spellStart"/>
      <w:r w:rsidRPr="00836AAE">
        <w:rPr>
          <w:rFonts w:ascii="Times New Roman" w:hAnsi="Times New Roman" w:cs="Times New Roman"/>
          <w:color w:val="000000"/>
          <w:sz w:val="24"/>
          <w:szCs w:val="24"/>
        </w:rPr>
        <w:t>tujuan</w:t>
      </w:r>
      <w:proofErr w:type="spellEnd"/>
      <w:r w:rsidRPr="00836AAE">
        <w:rPr>
          <w:rFonts w:ascii="Times New Roman" w:hAnsi="Times New Roman" w:cs="Times New Roman"/>
          <w:color w:val="000000"/>
          <w:sz w:val="24"/>
          <w:szCs w:val="24"/>
        </w:rPr>
        <w:t xml:space="preserve"> </w:t>
      </w:r>
      <w:proofErr w:type="spellStart"/>
      <w:r w:rsidR="00836AAE" w:rsidRPr="00836AAE">
        <w:rPr>
          <w:rFonts w:ascii="Times New Roman" w:hAnsi="Times New Roman" w:cs="Times New Roman"/>
          <w:color w:val="000000"/>
          <w:sz w:val="24"/>
          <w:szCs w:val="24"/>
        </w:rPr>
        <w:t>dalam</w:t>
      </w:r>
      <w:proofErr w:type="spellEnd"/>
      <w:r w:rsidR="00836AAE" w:rsidRPr="00836AAE">
        <w:rPr>
          <w:rFonts w:ascii="Times New Roman" w:hAnsi="Times New Roman" w:cs="Times New Roman"/>
          <w:color w:val="000000"/>
          <w:sz w:val="24"/>
          <w:szCs w:val="24"/>
        </w:rPr>
        <w:t xml:space="preserve"> </w:t>
      </w:r>
      <w:proofErr w:type="spellStart"/>
      <w:r w:rsidR="00836AAE" w:rsidRPr="00836AAE">
        <w:rPr>
          <w:rFonts w:ascii="Times New Roman" w:hAnsi="Times New Roman" w:cs="Times New Roman"/>
          <w:color w:val="000000"/>
          <w:sz w:val="24"/>
          <w:szCs w:val="24"/>
        </w:rPr>
        <w:t>penelitian</w:t>
      </w:r>
      <w:proofErr w:type="spellEnd"/>
      <w:r w:rsidR="00836AAE" w:rsidRPr="00836AAE">
        <w:rPr>
          <w:rFonts w:ascii="Times New Roman" w:hAnsi="Times New Roman" w:cs="Times New Roman"/>
          <w:color w:val="000000"/>
          <w:sz w:val="24"/>
          <w:szCs w:val="24"/>
        </w:rPr>
        <w:t xml:space="preserve"> </w:t>
      </w:r>
      <w:proofErr w:type="spellStart"/>
      <w:r w:rsidR="00836AAE" w:rsidRPr="00836AAE">
        <w:rPr>
          <w:rFonts w:ascii="Times New Roman" w:hAnsi="Times New Roman" w:cs="Times New Roman"/>
          <w:color w:val="000000"/>
          <w:sz w:val="24"/>
          <w:szCs w:val="24"/>
        </w:rPr>
        <w:t>ini</w:t>
      </w:r>
      <w:proofErr w:type="spellEnd"/>
      <w:r w:rsidR="00836AAE" w:rsidRPr="00836AAE">
        <w:rPr>
          <w:rFonts w:ascii="Times New Roman" w:hAnsi="Times New Roman" w:cs="Times New Roman"/>
          <w:color w:val="000000"/>
          <w:sz w:val="24"/>
          <w:szCs w:val="24"/>
        </w:rPr>
        <w:t xml:space="preserve"> </w:t>
      </w:r>
      <w:proofErr w:type="spellStart"/>
      <w:r w:rsidRPr="00836AAE">
        <w:rPr>
          <w:rFonts w:ascii="Times New Roman" w:hAnsi="Times New Roman" w:cs="Times New Roman"/>
          <w:color w:val="000000"/>
          <w:sz w:val="24"/>
          <w:szCs w:val="24"/>
        </w:rPr>
        <w:t>untuk</w:t>
      </w:r>
      <w:proofErr w:type="spellEnd"/>
      <w:r w:rsidRPr="00836AAE">
        <w:rPr>
          <w:rFonts w:ascii="Times New Roman" w:hAnsi="Times New Roman" w:cs="Times New Roman"/>
          <w:color w:val="000000"/>
          <w:sz w:val="24"/>
          <w:szCs w:val="24"/>
        </w:rPr>
        <w:t xml:space="preserve"> </w:t>
      </w:r>
      <w:proofErr w:type="spellStart"/>
      <w:r w:rsidRPr="00836AAE">
        <w:rPr>
          <w:rFonts w:ascii="Times New Roman" w:hAnsi="Times New Roman" w:cs="Times New Roman"/>
          <w:color w:val="000000"/>
          <w:sz w:val="24"/>
          <w:szCs w:val="24"/>
        </w:rPr>
        <w:t>mengetahui</w:t>
      </w:r>
      <w:proofErr w:type="spellEnd"/>
      <w:r w:rsidRPr="00836AAE">
        <w:rPr>
          <w:rFonts w:ascii="Times New Roman" w:hAnsi="Times New Roman" w:cs="Times New Roman"/>
          <w:color w:val="000000"/>
          <w:sz w:val="24"/>
          <w:szCs w:val="24"/>
        </w:rPr>
        <w:t xml:space="preserve"> </w:t>
      </w:r>
      <w:proofErr w:type="spellStart"/>
      <w:r w:rsidRPr="00836AAE">
        <w:rPr>
          <w:rFonts w:ascii="Times New Roman" w:hAnsi="Times New Roman" w:cs="Times New Roman"/>
          <w:color w:val="000000"/>
          <w:sz w:val="24"/>
          <w:szCs w:val="24"/>
        </w:rPr>
        <w:t>hubungan</w:t>
      </w:r>
      <w:proofErr w:type="spellEnd"/>
      <w:r w:rsidRPr="00836AAE">
        <w:rPr>
          <w:rFonts w:ascii="Times New Roman" w:hAnsi="Times New Roman" w:cs="Times New Roman"/>
          <w:color w:val="000000"/>
          <w:sz w:val="24"/>
          <w:szCs w:val="24"/>
        </w:rPr>
        <w:t xml:space="preserve"> </w:t>
      </w:r>
      <w:proofErr w:type="spellStart"/>
      <w:r w:rsidRPr="00836AAE">
        <w:rPr>
          <w:rFonts w:ascii="Times New Roman" w:hAnsi="Times New Roman" w:cs="Times New Roman"/>
          <w:color w:val="000000"/>
          <w:sz w:val="24"/>
          <w:szCs w:val="24"/>
        </w:rPr>
        <w:t>dukungan</w:t>
      </w:r>
      <w:proofErr w:type="spellEnd"/>
      <w:r w:rsidRPr="00836AAE">
        <w:rPr>
          <w:rFonts w:ascii="Times New Roman" w:hAnsi="Times New Roman" w:cs="Times New Roman"/>
          <w:color w:val="000000"/>
          <w:sz w:val="24"/>
          <w:szCs w:val="24"/>
        </w:rPr>
        <w:t xml:space="preserve"> </w:t>
      </w:r>
      <w:proofErr w:type="spellStart"/>
      <w:r w:rsidRPr="00836AAE">
        <w:rPr>
          <w:rFonts w:ascii="Times New Roman" w:hAnsi="Times New Roman" w:cs="Times New Roman"/>
          <w:color w:val="000000"/>
          <w:sz w:val="24"/>
          <w:szCs w:val="24"/>
        </w:rPr>
        <w:t>keluarga</w:t>
      </w:r>
      <w:proofErr w:type="spellEnd"/>
      <w:r w:rsidRPr="00836AAE">
        <w:rPr>
          <w:rFonts w:ascii="Times New Roman" w:hAnsi="Times New Roman" w:cs="Times New Roman"/>
          <w:color w:val="000000"/>
          <w:sz w:val="24"/>
          <w:szCs w:val="24"/>
        </w:rPr>
        <w:t xml:space="preserve"> </w:t>
      </w:r>
      <w:proofErr w:type="spellStart"/>
      <w:r w:rsidRPr="00836AAE">
        <w:rPr>
          <w:rFonts w:ascii="Times New Roman" w:hAnsi="Times New Roman" w:cs="Times New Roman"/>
          <w:color w:val="000000"/>
          <w:sz w:val="24"/>
          <w:szCs w:val="24"/>
        </w:rPr>
        <w:t>dengan</w:t>
      </w:r>
      <w:proofErr w:type="spellEnd"/>
      <w:r w:rsidRPr="00836AAE">
        <w:rPr>
          <w:rFonts w:ascii="Times New Roman" w:hAnsi="Times New Roman" w:cs="Times New Roman"/>
          <w:color w:val="000000"/>
          <w:sz w:val="24"/>
          <w:szCs w:val="24"/>
        </w:rPr>
        <w:t xml:space="preserve"> </w:t>
      </w:r>
      <w:proofErr w:type="spellStart"/>
      <w:r w:rsidRPr="00836AAE">
        <w:rPr>
          <w:rFonts w:ascii="Times New Roman" w:hAnsi="Times New Roman" w:cs="Times New Roman"/>
          <w:color w:val="000000"/>
          <w:sz w:val="24"/>
          <w:szCs w:val="24"/>
        </w:rPr>
        <w:t>tingkat</w:t>
      </w:r>
      <w:proofErr w:type="spellEnd"/>
      <w:r w:rsidRPr="00836AAE">
        <w:rPr>
          <w:rFonts w:ascii="Times New Roman" w:hAnsi="Times New Roman" w:cs="Times New Roman"/>
          <w:color w:val="000000"/>
          <w:sz w:val="24"/>
          <w:szCs w:val="24"/>
        </w:rPr>
        <w:t xml:space="preserve"> </w:t>
      </w:r>
      <w:proofErr w:type="spellStart"/>
      <w:r w:rsidRPr="00836AAE">
        <w:rPr>
          <w:rFonts w:ascii="Times New Roman" w:hAnsi="Times New Roman" w:cs="Times New Roman"/>
          <w:color w:val="000000"/>
          <w:sz w:val="24"/>
          <w:szCs w:val="24"/>
        </w:rPr>
        <w:t>kecemasan</w:t>
      </w:r>
      <w:proofErr w:type="spellEnd"/>
      <w:r w:rsidRPr="00836AAE">
        <w:rPr>
          <w:rFonts w:ascii="Times New Roman" w:hAnsi="Times New Roman" w:cs="Times New Roman"/>
          <w:color w:val="000000"/>
          <w:sz w:val="24"/>
          <w:szCs w:val="24"/>
        </w:rPr>
        <w:t xml:space="preserve"> </w:t>
      </w:r>
      <w:proofErr w:type="spellStart"/>
      <w:r w:rsidRPr="00836AAE">
        <w:rPr>
          <w:rFonts w:ascii="Times New Roman" w:hAnsi="Times New Roman" w:cs="Times New Roman"/>
          <w:color w:val="000000"/>
          <w:sz w:val="24"/>
          <w:szCs w:val="24"/>
        </w:rPr>
        <w:t>anak</w:t>
      </w:r>
      <w:proofErr w:type="spellEnd"/>
      <w:r w:rsidRPr="00836AAE">
        <w:rPr>
          <w:rFonts w:ascii="Times New Roman" w:hAnsi="Times New Roman" w:cs="Times New Roman"/>
          <w:color w:val="000000"/>
          <w:sz w:val="24"/>
          <w:szCs w:val="24"/>
        </w:rPr>
        <w:t xml:space="preserve"> </w:t>
      </w:r>
      <w:proofErr w:type="spellStart"/>
      <w:r w:rsidRPr="00836AAE">
        <w:rPr>
          <w:rFonts w:ascii="Times New Roman" w:hAnsi="Times New Roman" w:cs="Times New Roman"/>
          <w:color w:val="000000"/>
          <w:sz w:val="24"/>
          <w:szCs w:val="24"/>
        </w:rPr>
        <w:t>khitan</w:t>
      </w:r>
      <w:proofErr w:type="spellEnd"/>
      <w:r w:rsidRPr="00836AAE">
        <w:rPr>
          <w:rFonts w:ascii="Times New Roman" w:hAnsi="Times New Roman" w:cs="Times New Roman"/>
          <w:color w:val="000000"/>
          <w:sz w:val="24"/>
          <w:szCs w:val="24"/>
        </w:rPr>
        <w:t xml:space="preserve">. </w:t>
      </w:r>
      <w:proofErr w:type="spellStart"/>
      <w:r w:rsidRPr="00836AAE">
        <w:rPr>
          <w:rFonts w:ascii="Times New Roman" w:hAnsi="Times New Roman" w:cs="Times New Roman"/>
          <w:sz w:val="24"/>
          <w:szCs w:val="24"/>
        </w:rPr>
        <w:t>Penelitian</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ini</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menggunakan</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desain</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penelitian</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korelasional</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dengan</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metode</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pendekatan</w:t>
      </w:r>
      <w:proofErr w:type="spellEnd"/>
      <w:r w:rsidRPr="00836AAE">
        <w:rPr>
          <w:rFonts w:ascii="Times New Roman" w:hAnsi="Times New Roman" w:cs="Times New Roman"/>
          <w:sz w:val="24"/>
          <w:szCs w:val="24"/>
        </w:rPr>
        <w:t xml:space="preserve"> cross sectional. </w:t>
      </w:r>
      <w:proofErr w:type="spellStart"/>
      <w:r w:rsidRPr="00836AAE">
        <w:rPr>
          <w:rFonts w:ascii="Times New Roman" w:hAnsi="Times New Roman" w:cs="Times New Roman"/>
          <w:sz w:val="24"/>
          <w:szCs w:val="24"/>
        </w:rPr>
        <w:t>Populasi</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dalam</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penelitian</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ini</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adalah</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semua</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pasien</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Khitan</w:t>
      </w:r>
      <w:proofErr w:type="spellEnd"/>
      <w:r w:rsidRPr="00836AAE">
        <w:rPr>
          <w:rFonts w:ascii="Times New Roman" w:hAnsi="Times New Roman" w:cs="Times New Roman"/>
          <w:sz w:val="24"/>
          <w:szCs w:val="24"/>
        </w:rPr>
        <w:t xml:space="preserve"> dan </w:t>
      </w:r>
      <w:proofErr w:type="spellStart"/>
      <w:r w:rsidRPr="00836AAE">
        <w:rPr>
          <w:rFonts w:ascii="Times New Roman" w:hAnsi="Times New Roman" w:cs="Times New Roman"/>
          <w:sz w:val="24"/>
          <w:szCs w:val="24"/>
        </w:rPr>
        <w:t>keluarga</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sebanyak</w:t>
      </w:r>
      <w:proofErr w:type="spellEnd"/>
      <w:r w:rsidRPr="00836AAE">
        <w:rPr>
          <w:rFonts w:ascii="Times New Roman" w:hAnsi="Times New Roman" w:cs="Times New Roman"/>
          <w:sz w:val="24"/>
          <w:szCs w:val="24"/>
        </w:rPr>
        <w:t xml:space="preserve"> 38 </w:t>
      </w:r>
      <w:proofErr w:type="spellStart"/>
      <w:r w:rsidRPr="00836AAE">
        <w:rPr>
          <w:rFonts w:ascii="Times New Roman" w:hAnsi="Times New Roman" w:cs="Times New Roman"/>
          <w:sz w:val="24"/>
          <w:szCs w:val="24"/>
        </w:rPr>
        <w:t>anak</w:t>
      </w:r>
      <w:proofErr w:type="spellEnd"/>
      <w:r w:rsidRPr="00836AAE">
        <w:rPr>
          <w:rFonts w:ascii="Times New Roman" w:hAnsi="Times New Roman" w:cs="Times New Roman"/>
          <w:sz w:val="24"/>
          <w:szCs w:val="24"/>
        </w:rPr>
        <w:t xml:space="preserve">, </w:t>
      </w:r>
      <w:proofErr w:type="spellStart"/>
      <w:r w:rsidR="00836AAE" w:rsidRPr="00836AAE">
        <w:rPr>
          <w:rFonts w:ascii="Times New Roman" w:hAnsi="Times New Roman" w:cs="Times New Roman"/>
          <w:sz w:val="24"/>
          <w:szCs w:val="24"/>
        </w:rPr>
        <w:t>dengan</w:t>
      </w:r>
      <w:proofErr w:type="spellEnd"/>
      <w:r w:rsidR="00836AAE"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sampel</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kurang</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dari</w:t>
      </w:r>
      <w:proofErr w:type="spellEnd"/>
      <w:r w:rsidRPr="00836AAE">
        <w:rPr>
          <w:rFonts w:ascii="Times New Roman" w:hAnsi="Times New Roman" w:cs="Times New Roman"/>
          <w:sz w:val="24"/>
          <w:szCs w:val="24"/>
        </w:rPr>
        <w:t xml:space="preserve"> 100 orang. Hasil </w:t>
      </w:r>
      <w:proofErr w:type="spellStart"/>
      <w:r w:rsidRPr="00836AAE">
        <w:rPr>
          <w:rFonts w:ascii="Times New Roman" w:hAnsi="Times New Roman" w:cs="Times New Roman"/>
          <w:sz w:val="24"/>
          <w:szCs w:val="24"/>
        </w:rPr>
        <w:t>penelitian</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sebagian</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besar</w:t>
      </w:r>
      <w:proofErr w:type="spellEnd"/>
      <w:r w:rsidRPr="00836AAE">
        <w:rPr>
          <w:rFonts w:ascii="Times New Roman" w:hAnsi="Times New Roman" w:cs="Times New Roman"/>
          <w:sz w:val="24"/>
          <w:szCs w:val="24"/>
        </w:rPr>
        <w:t xml:space="preserve"> </w:t>
      </w:r>
      <w:proofErr w:type="spellStart"/>
      <w:r w:rsidR="00836AAE">
        <w:rPr>
          <w:rFonts w:ascii="Times New Roman" w:hAnsi="Times New Roman" w:cs="Times New Roman"/>
          <w:sz w:val="24"/>
          <w:szCs w:val="24"/>
        </w:rPr>
        <w:t>responden</w:t>
      </w:r>
      <w:proofErr w:type="spellEnd"/>
      <w:r w:rsid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dukungan</w:t>
      </w:r>
      <w:proofErr w:type="spellEnd"/>
      <w:r w:rsidRPr="00836AAE">
        <w:rPr>
          <w:rFonts w:ascii="Times New Roman" w:hAnsi="Times New Roman" w:cs="Times New Roman"/>
          <w:sz w:val="24"/>
          <w:szCs w:val="24"/>
        </w:rPr>
        <w:t xml:space="preserve"> </w:t>
      </w:r>
      <w:proofErr w:type="spellStart"/>
      <w:r w:rsidR="00836AAE">
        <w:rPr>
          <w:rFonts w:ascii="Times New Roman" w:hAnsi="Times New Roman" w:cs="Times New Roman"/>
          <w:sz w:val="24"/>
          <w:szCs w:val="24"/>
        </w:rPr>
        <w:t>cukup</w:t>
      </w:r>
      <w:proofErr w:type="spellEnd"/>
      <w:r w:rsid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keluarga</w:t>
      </w:r>
      <w:proofErr w:type="spellEnd"/>
      <w:r w:rsidRPr="00836AAE">
        <w:rPr>
          <w:rFonts w:ascii="Times New Roman" w:hAnsi="Times New Roman" w:cs="Times New Roman"/>
          <w:sz w:val="24"/>
          <w:szCs w:val="24"/>
        </w:rPr>
        <w:t xml:space="preserve"> pada </w:t>
      </w:r>
      <w:proofErr w:type="spellStart"/>
      <w:r w:rsidRPr="00836AAE">
        <w:rPr>
          <w:rFonts w:ascii="Times New Roman" w:hAnsi="Times New Roman" w:cs="Times New Roman"/>
          <w:sz w:val="24"/>
          <w:szCs w:val="24"/>
        </w:rPr>
        <w:t>anak</w:t>
      </w:r>
      <w:proofErr w:type="spellEnd"/>
      <w:r w:rsidRPr="00836AAE">
        <w:rPr>
          <w:rFonts w:ascii="Times New Roman" w:hAnsi="Times New Roman" w:cs="Times New Roman"/>
          <w:sz w:val="24"/>
          <w:szCs w:val="24"/>
        </w:rPr>
        <w:t xml:space="preserve"> </w:t>
      </w:r>
      <w:proofErr w:type="spellStart"/>
      <w:proofErr w:type="gramStart"/>
      <w:r w:rsidRPr="00836AAE">
        <w:rPr>
          <w:rFonts w:ascii="Times New Roman" w:hAnsi="Times New Roman" w:cs="Times New Roman"/>
          <w:sz w:val="24"/>
          <w:szCs w:val="24"/>
        </w:rPr>
        <w:t>khitan</w:t>
      </w:r>
      <w:proofErr w:type="spellEnd"/>
      <w:r w:rsidRPr="00836AAE">
        <w:rPr>
          <w:rFonts w:ascii="Times New Roman" w:hAnsi="Times New Roman" w:cs="Times New Roman"/>
          <w:sz w:val="24"/>
          <w:szCs w:val="24"/>
        </w:rPr>
        <w:t xml:space="preserve"> </w:t>
      </w:r>
      <w:r w:rsidR="00836AAE"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sebanyak</w:t>
      </w:r>
      <w:proofErr w:type="spellEnd"/>
      <w:proofErr w:type="gramEnd"/>
      <w:r w:rsidRPr="00836AAE">
        <w:rPr>
          <w:rFonts w:ascii="Times New Roman" w:hAnsi="Times New Roman" w:cs="Times New Roman"/>
          <w:sz w:val="24"/>
          <w:szCs w:val="24"/>
        </w:rPr>
        <w:t xml:space="preserve"> 26 (68,4%) dan </w:t>
      </w:r>
      <w:proofErr w:type="spellStart"/>
      <w:r w:rsidRPr="00836AAE">
        <w:rPr>
          <w:rFonts w:ascii="Times New Roman" w:hAnsi="Times New Roman" w:cs="Times New Roman"/>
          <w:sz w:val="24"/>
          <w:szCs w:val="24"/>
        </w:rPr>
        <w:t>dukungan</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baik</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sebanyak</w:t>
      </w:r>
      <w:proofErr w:type="spellEnd"/>
      <w:r w:rsidRPr="00836AAE">
        <w:rPr>
          <w:rFonts w:ascii="Times New Roman" w:hAnsi="Times New Roman" w:cs="Times New Roman"/>
          <w:sz w:val="24"/>
          <w:szCs w:val="24"/>
        </w:rPr>
        <w:t xml:space="preserve"> 12 (31,6%). </w:t>
      </w:r>
      <w:proofErr w:type="spellStart"/>
      <w:r w:rsidRPr="00836AAE">
        <w:rPr>
          <w:rFonts w:ascii="Times New Roman" w:hAnsi="Times New Roman" w:cs="Times New Roman"/>
          <w:sz w:val="24"/>
          <w:szCs w:val="24"/>
        </w:rPr>
        <w:t>Sebagian</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besar</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anak</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khitan</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mengalami</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kecemasan</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ringan</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saat</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dilakukan</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khitan</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sebanyak</w:t>
      </w:r>
      <w:proofErr w:type="spellEnd"/>
      <w:r w:rsidRPr="00836AAE">
        <w:rPr>
          <w:rFonts w:ascii="Times New Roman" w:hAnsi="Times New Roman" w:cs="Times New Roman"/>
          <w:sz w:val="24"/>
          <w:szCs w:val="24"/>
        </w:rPr>
        <w:t xml:space="preserve"> 26 (68,4%). Dan </w:t>
      </w:r>
      <w:proofErr w:type="spellStart"/>
      <w:r w:rsidRPr="00836AAE">
        <w:rPr>
          <w:rFonts w:ascii="Times New Roman" w:hAnsi="Times New Roman" w:cs="Times New Roman"/>
          <w:sz w:val="24"/>
          <w:szCs w:val="24"/>
        </w:rPr>
        <w:t>sebagian</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kecil</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tidak</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mengalami</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kecemasan</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sebanyak</w:t>
      </w:r>
      <w:proofErr w:type="spellEnd"/>
      <w:r w:rsidRPr="00836AAE">
        <w:rPr>
          <w:rFonts w:ascii="Times New Roman" w:hAnsi="Times New Roman" w:cs="Times New Roman"/>
          <w:sz w:val="24"/>
          <w:szCs w:val="24"/>
        </w:rPr>
        <w:t xml:space="preserve"> 5 (13,2%). </w:t>
      </w:r>
      <w:proofErr w:type="spellStart"/>
      <w:r w:rsidRPr="00836AAE">
        <w:rPr>
          <w:rFonts w:ascii="Times New Roman" w:hAnsi="Times New Roman" w:cs="Times New Roman"/>
          <w:sz w:val="24"/>
          <w:szCs w:val="24"/>
        </w:rPr>
        <w:t>Responden</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dengan</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dukungan</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baik</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sebanyak</w:t>
      </w:r>
      <w:proofErr w:type="spellEnd"/>
      <w:r w:rsidRPr="00836AAE">
        <w:rPr>
          <w:rFonts w:ascii="Times New Roman" w:hAnsi="Times New Roman" w:cs="Times New Roman"/>
          <w:sz w:val="24"/>
          <w:szCs w:val="24"/>
        </w:rPr>
        <w:t xml:space="preserve"> 12 (31,6%) </w:t>
      </w:r>
      <w:proofErr w:type="spellStart"/>
      <w:r w:rsidRPr="00836AAE">
        <w:rPr>
          <w:rFonts w:ascii="Times New Roman" w:hAnsi="Times New Roman" w:cs="Times New Roman"/>
          <w:sz w:val="24"/>
          <w:szCs w:val="24"/>
        </w:rPr>
        <w:t>dengan</w:t>
      </w:r>
      <w:proofErr w:type="spellEnd"/>
      <w:r w:rsidRPr="00836AAE">
        <w:rPr>
          <w:rFonts w:ascii="Times New Roman" w:hAnsi="Times New Roman" w:cs="Times New Roman"/>
          <w:sz w:val="24"/>
          <w:szCs w:val="24"/>
        </w:rPr>
        <w:t xml:space="preserve"> 5 (13,2%) </w:t>
      </w:r>
      <w:proofErr w:type="spellStart"/>
      <w:r w:rsidRPr="00836AAE">
        <w:rPr>
          <w:rFonts w:ascii="Times New Roman" w:hAnsi="Times New Roman" w:cs="Times New Roman"/>
          <w:sz w:val="24"/>
          <w:szCs w:val="24"/>
        </w:rPr>
        <w:t>tidak</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ada</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kecemasan</w:t>
      </w:r>
      <w:proofErr w:type="spellEnd"/>
      <w:r w:rsidRPr="00836AAE">
        <w:rPr>
          <w:rFonts w:ascii="Times New Roman" w:hAnsi="Times New Roman" w:cs="Times New Roman"/>
          <w:sz w:val="24"/>
          <w:szCs w:val="24"/>
        </w:rPr>
        <w:t xml:space="preserve"> dan 6 (15,8%) </w:t>
      </w:r>
      <w:proofErr w:type="spellStart"/>
      <w:r w:rsidRPr="00836AAE">
        <w:rPr>
          <w:rFonts w:ascii="Times New Roman" w:hAnsi="Times New Roman" w:cs="Times New Roman"/>
          <w:sz w:val="24"/>
          <w:szCs w:val="24"/>
        </w:rPr>
        <w:t>mengalami</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kecemasan</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ringan</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serta</w:t>
      </w:r>
      <w:proofErr w:type="spellEnd"/>
      <w:r w:rsidRPr="00836AAE">
        <w:rPr>
          <w:rFonts w:ascii="Times New Roman" w:hAnsi="Times New Roman" w:cs="Times New Roman"/>
          <w:sz w:val="24"/>
          <w:szCs w:val="24"/>
        </w:rPr>
        <w:t xml:space="preserve"> 1 (2,6%) </w:t>
      </w:r>
      <w:proofErr w:type="spellStart"/>
      <w:r w:rsidRPr="00836AAE">
        <w:rPr>
          <w:rFonts w:ascii="Times New Roman" w:hAnsi="Times New Roman" w:cs="Times New Roman"/>
          <w:sz w:val="24"/>
          <w:szCs w:val="24"/>
        </w:rPr>
        <w:t>mengalami</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kecemasan</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sedang</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Berdasarkan</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hasil</w:t>
      </w:r>
      <w:proofErr w:type="spellEnd"/>
      <w:r w:rsidRPr="00836AAE">
        <w:rPr>
          <w:rFonts w:ascii="Times New Roman" w:hAnsi="Times New Roman" w:cs="Times New Roman"/>
          <w:sz w:val="24"/>
          <w:szCs w:val="24"/>
        </w:rPr>
        <w:t xml:space="preserve"> uji chi square </w:t>
      </w:r>
      <w:proofErr w:type="spellStart"/>
      <w:r w:rsidRPr="00836AAE">
        <w:rPr>
          <w:rFonts w:ascii="Times New Roman" w:hAnsi="Times New Roman" w:cs="Times New Roman"/>
          <w:sz w:val="24"/>
          <w:szCs w:val="24"/>
        </w:rPr>
        <w:t>diperoleh</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nilai</w:t>
      </w:r>
      <w:proofErr w:type="spellEnd"/>
      <w:r w:rsidRPr="00836AAE">
        <w:rPr>
          <w:rFonts w:ascii="Times New Roman" w:hAnsi="Times New Roman" w:cs="Times New Roman"/>
          <w:sz w:val="24"/>
          <w:szCs w:val="24"/>
        </w:rPr>
        <w:t xml:space="preserve"> Pearson Chi-Square 12,672(a) </w:t>
      </w:r>
      <w:proofErr w:type="spellStart"/>
      <w:r w:rsidRPr="00836AAE">
        <w:rPr>
          <w:rFonts w:ascii="Times New Roman" w:hAnsi="Times New Roman" w:cs="Times New Roman"/>
          <w:sz w:val="24"/>
          <w:szCs w:val="24"/>
        </w:rPr>
        <w:t>dengan</w:t>
      </w:r>
      <w:proofErr w:type="spellEnd"/>
      <w:r w:rsidRPr="00836AAE">
        <w:rPr>
          <w:rFonts w:ascii="Times New Roman" w:hAnsi="Times New Roman" w:cs="Times New Roman"/>
          <w:sz w:val="24"/>
          <w:szCs w:val="24"/>
        </w:rPr>
        <w:t xml:space="preserve"> df 2 dan </w:t>
      </w:r>
      <w:proofErr w:type="spellStart"/>
      <w:proofErr w:type="gramStart"/>
      <w:r w:rsidRPr="00836AAE">
        <w:rPr>
          <w:rFonts w:ascii="Times New Roman" w:hAnsi="Times New Roman" w:cs="Times New Roman"/>
          <w:sz w:val="24"/>
          <w:szCs w:val="24"/>
        </w:rPr>
        <w:t>taraf</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Asymp</w:t>
      </w:r>
      <w:proofErr w:type="spellEnd"/>
      <w:proofErr w:type="gramEnd"/>
      <w:r w:rsidRPr="00836AAE">
        <w:rPr>
          <w:rFonts w:ascii="Times New Roman" w:hAnsi="Times New Roman" w:cs="Times New Roman"/>
          <w:sz w:val="24"/>
          <w:szCs w:val="24"/>
        </w:rPr>
        <w:t xml:space="preserve">. Sig. (2-sided) 0,002 &lt; α 0,05 H1 </w:t>
      </w:r>
      <w:proofErr w:type="spellStart"/>
      <w:r w:rsidRPr="00836AAE">
        <w:rPr>
          <w:rFonts w:ascii="Times New Roman" w:hAnsi="Times New Roman" w:cs="Times New Roman"/>
          <w:sz w:val="24"/>
          <w:szCs w:val="24"/>
        </w:rPr>
        <w:t>diterima</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artinya</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ada</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hubungan</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dukungan</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keluarga</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dengan</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tingkat</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kecemasan</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anak</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khitan</w:t>
      </w:r>
      <w:proofErr w:type="spellEnd"/>
      <w:r w:rsidR="00836AAE" w:rsidRPr="00836AAE">
        <w:rPr>
          <w:rFonts w:ascii="Times New Roman" w:hAnsi="Times New Roman" w:cs="Times New Roman"/>
          <w:sz w:val="24"/>
          <w:szCs w:val="24"/>
        </w:rPr>
        <w:t xml:space="preserve">. </w:t>
      </w:r>
      <w:r w:rsidR="00836AAE">
        <w:rPr>
          <w:rFonts w:ascii="Times New Roman" w:hAnsi="Times New Roman" w:cs="Times New Roman"/>
          <w:sz w:val="24"/>
          <w:szCs w:val="24"/>
        </w:rPr>
        <w:t>Hasil</w:t>
      </w:r>
      <w:r w:rsidR="00836AAE"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penelitian</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ini</w:t>
      </w:r>
      <w:proofErr w:type="spellEnd"/>
      <w:r w:rsidRPr="00836AAE">
        <w:rPr>
          <w:rFonts w:ascii="Times New Roman" w:hAnsi="Times New Roman" w:cs="Times New Roman"/>
          <w:sz w:val="24"/>
          <w:szCs w:val="24"/>
        </w:rPr>
        <w:t xml:space="preserve"> </w:t>
      </w:r>
      <w:proofErr w:type="spellStart"/>
      <w:r w:rsidR="00836AAE" w:rsidRPr="00836AAE">
        <w:rPr>
          <w:rFonts w:ascii="Times New Roman" w:hAnsi="Times New Roman" w:cs="Times New Roman"/>
          <w:sz w:val="24"/>
          <w:szCs w:val="24"/>
        </w:rPr>
        <w:t>diharapkan</w:t>
      </w:r>
      <w:proofErr w:type="spellEnd"/>
      <w:r w:rsidR="00836AAE" w:rsidRPr="00836AAE">
        <w:rPr>
          <w:rFonts w:ascii="Times New Roman" w:hAnsi="Times New Roman" w:cs="Times New Roman"/>
          <w:sz w:val="24"/>
          <w:szCs w:val="24"/>
        </w:rPr>
        <w:t xml:space="preserve"> </w:t>
      </w:r>
      <w:proofErr w:type="spellStart"/>
      <w:r w:rsidR="00836AAE" w:rsidRPr="00836AAE">
        <w:rPr>
          <w:rFonts w:ascii="Times New Roman" w:hAnsi="Times New Roman" w:cs="Times New Roman"/>
          <w:sz w:val="24"/>
          <w:szCs w:val="24"/>
        </w:rPr>
        <w:t>dapat</w:t>
      </w:r>
      <w:proofErr w:type="spellEnd"/>
      <w:r w:rsidR="00836AAE"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memberikan</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tambahan</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referensi</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bagi</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tenaga</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Kesehatan</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untuk</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menurunkan</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tingkat</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kecemasan</w:t>
      </w:r>
      <w:proofErr w:type="spellEnd"/>
      <w:r w:rsidRPr="00836AAE">
        <w:rPr>
          <w:rFonts w:ascii="Times New Roman" w:hAnsi="Times New Roman" w:cs="Times New Roman"/>
          <w:sz w:val="24"/>
          <w:szCs w:val="24"/>
        </w:rPr>
        <w:t xml:space="preserve"> pada </w:t>
      </w:r>
      <w:proofErr w:type="spellStart"/>
      <w:r w:rsidRPr="00836AAE">
        <w:rPr>
          <w:rFonts w:ascii="Times New Roman" w:hAnsi="Times New Roman" w:cs="Times New Roman"/>
          <w:sz w:val="24"/>
          <w:szCs w:val="24"/>
        </w:rPr>
        <w:t>anak</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khitan</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atau</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peneliti</w:t>
      </w:r>
      <w:proofErr w:type="spellEnd"/>
      <w:r w:rsidRPr="00836AAE">
        <w:rPr>
          <w:rFonts w:ascii="Times New Roman" w:hAnsi="Times New Roman" w:cs="Times New Roman"/>
          <w:sz w:val="24"/>
          <w:szCs w:val="24"/>
        </w:rPr>
        <w:t xml:space="preserve"> lain yang </w:t>
      </w:r>
      <w:proofErr w:type="spellStart"/>
      <w:r w:rsidRPr="00836AAE">
        <w:rPr>
          <w:rFonts w:ascii="Times New Roman" w:hAnsi="Times New Roman" w:cs="Times New Roman"/>
          <w:sz w:val="24"/>
          <w:szCs w:val="24"/>
        </w:rPr>
        <w:t>senada</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dengan</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penelitian</w:t>
      </w:r>
      <w:proofErr w:type="spellEnd"/>
      <w:r w:rsidRPr="00836AAE">
        <w:rPr>
          <w:rFonts w:ascii="Times New Roman" w:hAnsi="Times New Roman" w:cs="Times New Roman"/>
          <w:sz w:val="24"/>
          <w:szCs w:val="24"/>
        </w:rPr>
        <w:t xml:space="preserve"> yang </w:t>
      </w:r>
      <w:proofErr w:type="spellStart"/>
      <w:r w:rsidRPr="00836AAE">
        <w:rPr>
          <w:rFonts w:ascii="Times New Roman" w:hAnsi="Times New Roman" w:cs="Times New Roman"/>
          <w:sz w:val="24"/>
          <w:szCs w:val="24"/>
        </w:rPr>
        <w:t>peneliti</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lakukan</w:t>
      </w:r>
      <w:proofErr w:type="spellEnd"/>
      <w:r w:rsidRPr="00836AAE">
        <w:rPr>
          <w:rFonts w:ascii="Times New Roman" w:hAnsi="Times New Roman" w:cs="Times New Roman"/>
          <w:sz w:val="24"/>
          <w:szCs w:val="24"/>
        </w:rPr>
        <w:t xml:space="preserve"> dan </w:t>
      </w:r>
      <w:proofErr w:type="spellStart"/>
      <w:r w:rsidRPr="00836AAE">
        <w:rPr>
          <w:rFonts w:ascii="Times New Roman" w:hAnsi="Times New Roman" w:cs="Times New Roman"/>
          <w:sz w:val="24"/>
          <w:szCs w:val="24"/>
        </w:rPr>
        <w:t>perlu</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adanya</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tambahan</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variabel</w:t>
      </w:r>
      <w:proofErr w:type="spellEnd"/>
      <w:r w:rsidRPr="00836AAE">
        <w:rPr>
          <w:rFonts w:ascii="Times New Roman" w:hAnsi="Times New Roman" w:cs="Times New Roman"/>
          <w:sz w:val="24"/>
          <w:szCs w:val="24"/>
        </w:rPr>
        <w:t xml:space="preserve"> yang </w:t>
      </w:r>
      <w:proofErr w:type="spellStart"/>
      <w:r w:rsidRPr="00836AAE">
        <w:rPr>
          <w:rFonts w:ascii="Times New Roman" w:hAnsi="Times New Roman" w:cs="Times New Roman"/>
          <w:sz w:val="24"/>
          <w:szCs w:val="24"/>
        </w:rPr>
        <w:t>ada</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kaitannya</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dengan</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tingkat</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kecemasan</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anak</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khitan</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supaya</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penelitian</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menjadi</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luas</w:t>
      </w:r>
      <w:proofErr w:type="spellEnd"/>
      <w:r w:rsidRPr="00836AAE">
        <w:rPr>
          <w:rFonts w:ascii="Times New Roman" w:hAnsi="Times New Roman" w:cs="Times New Roman"/>
          <w:sz w:val="24"/>
          <w:szCs w:val="24"/>
        </w:rPr>
        <w:t xml:space="preserve">. </w:t>
      </w:r>
    </w:p>
    <w:p w14:paraId="6EBC97C1" w14:textId="29886FA6" w:rsidR="006E2991" w:rsidRPr="00836AAE" w:rsidRDefault="0069414E" w:rsidP="00836AAE">
      <w:pPr>
        <w:spacing w:after="120"/>
        <w:jc w:val="both"/>
        <w:rPr>
          <w:rFonts w:ascii="Times New Roman" w:hAnsi="Times New Roman" w:cs="Times New Roman"/>
          <w:sz w:val="24"/>
          <w:szCs w:val="24"/>
          <w:lang w:val="en-GB"/>
        </w:rPr>
      </w:pPr>
      <w:r w:rsidRPr="00836AAE">
        <w:rPr>
          <w:rFonts w:ascii="Times New Roman" w:hAnsi="Times New Roman" w:cs="Times New Roman"/>
          <w:b/>
          <w:bCs/>
          <w:sz w:val="24"/>
          <w:szCs w:val="24"/>
        </w:rPr>
        <w:t xml:space="preserve">Kata </w:t>
      </w:r>
      <w:proofErr w:type="spellStart"/>
      <w:proofErr w:type="gramStart"/>
      <w:r w:rsidRPr="00836AAE">
        <w:rPr>
          <w:rFonts w:ascii="Times New Roman" w:hAnsi="Times New Roman" w:cs="Times New Roman"/>
          <w:b/>
          <w:bCs/>
          <w:sz w:val="24"/>
          <w:szCs w:val="24"/>
        </w:rPr>
        <w:t>Kunci</w:t>
      </w:r>
      <w:proofErr w:type="spellEnd"/>
      <w:r w:rsidRPr="00836AAE">
        <w:rPr>
          <w:rFonts w:ascii="Times New Roman" w:hAnsi="Times New Roman" w:cs="Times New Roman"/>
          <w:b/>
          <w:bCs/>
          <w:sz w:val="24"/>
          <w:szCs w:val="24"/>
        </w:rPr>
        <w:t xml:space="preserve"> :</w:t>
      </w:r>
      <w:proofErr w:type="gram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Kecemasan</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Dukungan</w:t>
      </w:r>
      <w:proofErr w:type="spellEnd"/>
      <w:r w:rsidRPr="00836AAE">
        <w:rPr>
          <w:rFonts w:ascii="Times New Roman" w:hAnsi="Times New Roman" w:cs="Times New Roman"/>
          <w:sz w:val="24"/>
          <w:szCs w:val="24"/>
        </w:rPr>
        <w:t xml:space="preserve"> </w:t>
      </w:r>
      <w:proofErr w:type="spellStart"/>
      <w:r w:rsidRPr="00836AAE">
        <w:rPr>
          <w:rFonts w:ascii="Times New Roman" w:hAnsi="Times New Roman" w:cs="Times New Roman"/>
          <w:sz w:val="24"/>
          <w:szCs w:val="24"/>
        </w:rPr>
        <w:t>Keluarga</w:t>
      </w:r>
      <w:proofErr w:type="spellEnd"/>
      <w:r w:rsidRPr="00836AAE">
        <w:rPr>
          <w:rFonts w:ascii="Times New Roman" w:hAnsi="Times New Roman" w:cs="Times New Roman"/>
          <w:sz w:val="24"/>
          <w:szCs w:val="24"/>
          <w:lang w:val="en-GB"/>
        </w:rPr>
        <w:t xml:space="preserve">, Anak </w:t>
      </w:r>
      <w:proofErr w:type="spellStart"/>
      <w:r w:rsidRPr="00836AAE">
        <w:rPr>
          <w:rFonts w:ascii="Times New Roman" w:hAnsi="Times New Roman" w:cs="Times New Roman"/>
          <w:sz w:val="24"/>
          <w:szCs w:val="24"/>
          <w:lang w:val="en-GB"/>
        </w:rPr>
        <w:t>Khitan</w:t>
      </w:r>
      <w:proofErr w:type="spellEnd"/>
    </w:p>
    <w:p w14:paraId="5F7137CA" w14:textId="77777777" w:rsidR="00836AAE" w:rsidRPr="00836AAE" w:rsidRDefault="00836AAE" w:rsidP="00836AAE">
      <w:pPr>
        <w:spacing w:after="120"/>
        <w:jc w:val="both"/>
        <w:rPr>
          <w:rFonts w:ascii="Times New Roman" w:hAnsi="Times New Roman" w:cs="Times New Roman"/>
          <w:sz w:val="24"/>
          <w:szCs w:val="24"/>
          <w:lang w:val="en-GB"/>
        </w:rPr>
      </w:pPr>
    </w:p>
    <w:p w14:paraId="294CBE4C" w14:textId="77777777" w:rsidR="00836AAE" w:rsidRDefault="00836AAE">
      <w:pPr>
        <w:rPr>
          <w:rFonts w:ascii="Times New Roman" w:eastAsia="Times New Roman" w:hAnsi="Times New Roman" w:cs="Times New Roman"/>
          <w:b/>
          <w:bCs/>
          <w:i/>
          <w:iCs/>
          <w:color w:val="202124"/>
          <w:sz w:val="24"/>
          <w:szCs w:val="24"/>
          <w:lang w:val="en" w:eastAsia="id-ID"/>
        </w:rPr>
      </w:pPr>
      <w:r>
        <w:rPr>
          <w:rFonts w:ascii="Times New Roman" w:eastAsia="Times New Roman" w:hAnsi="Times New Roman" w:cs="Times New Roman"/>
          <w:b/>
          <w:bCs/>
          <w:i/>
          <w:iCs/>
          <w:color w:val="202124"/>
          <w:sz w:val="24"/>
          <w:szCs w:val="24"/>
          <w:lang w:val="en" w:eastAsia="id-ID"/>
        </w:rPr>
        <w:br w:type="page"/>
      </w:r>
    </w:p>
    <w:p w14:paraId="53C15E98" w14:textId="527D3AFC" w:rsidR="00836AAE" w:rsidRPr="00836AAE" w:rsidRDefault="00836AAE" w:rsidP="00836AAE">
      <w:pPr>
        <w:shd w:val="clear" w:color="auto" w:fill="FFFFFF" w:themeFill="background1"/>
        <w:tabs>
          <w:tab w:val="left" w:pos="8244"/>
          <w:tab w:val="left" w:pos="9160"/>
          <w:tab w:val="left" w:pos="10076"/>
          <w:tab w:val="left" w:pos="10992"/>
          <w:tab w:val="left" w:pos="11908"/>
          <w:tab w:val="left" w:pos="12824"/>
          <w:tab w:val="left" w:pos="13740"/>
          <w:tab w:val="left" w:pos="14656"/>
        </w:tabs>
        <w:spacing w:after="120"/>
        <w:jc w:val="center"/>
        <w:rPr>
          <w:rFonts w:ascii="Times New Roman" w:eastAsia="Times New Roman" w:hAnsi="Times New Roman" w:cs="Times New Roman"/>
          <w:b/>
          <w:bCs/>
          <w:i/>
          <w:iCs/>
          <w:color w:val="202124"/>
          <w:sz w:val="24"/>
          <w:szCs w:val="24"/>
          <w:lang w:val="en" w:eastAsia="id-ID"/>
        </w:rPr>
      </w:pPr>
      <w:r w:rsidRPr="00836AAE">
        <w:rPr>
          <w:rFonts w:ascii="Times New Roman" w:eastAsia="Times New Roman" w:hAnsi="Times New Roman" w:cs="Times New Roman"/>
          <w:b/>
          <w:bCs/>
          <w:i/>
          <w:iCs/>
          <w:color w:val="202124"/>
          <w:sz w:val="24"/>
          <w:szCs w:val="24"/>
          <w:lang w:val="en" w:eastAsia="id-ID"/>
        </w:rPr>
        <w:lastRenderedPageBreak/>
        <w:t>ABSTRACT</w:t>
      </w:r>
    </w:p>
    <w:p w14:paraId="1EC94376" w14:textId="77777777" w:rsidR="00836AAE" w:rsidRPr="003A3A26" w:rsidRDefault="00836AAE" w:rsidP="00836AA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567"/>
        <w:jc w:val="both"/>
        <w:rPr>
          <w:rFonts w:ascii="Times New Roman" w:eastAsia="Times New Roman" w:hAnsi="Times New Roman" w:cs="Times New Roman"/>
          <w:i/>
          <w:iCs/>
          <w:color w:val="202124"/>
          <w:sz w:val="24"/>
          <w:szCs w:val="24"/>
          <w:lang w:val="id-ID" w:eastAsia="id-ID"/>
        </w:rPr>
      </w:pPr>
      <w:r w:rsidRPr="003A3A26">
        <w:rPr>
          <w:rFonts w:ascii="Times New Roman" w:eastAsia="Times New Roman" w:hAnsi="Times New Roman" w:cs="Times New Roman"/>
          <w:i/>
          <w:iCs/>
          <w:color w:val="202124"/>
          <w:sz w:val="24"/>
          <w:szCs w:val="24"/>
          <w:lang w:val="en" w:eastAsia="id-ID"/>
        </w:rPr>
        <w:t xml:space="preserve">Circumcision is a process or cutting part of the skin that covers the male genitals so that it becomes open. The aim of this research is to determine the relationship between family support and the anxiety level of circumcision children. This research uses a correlational research design with a cross-sectional approach. The population in this study were all circumcision patients and their families totaling 38 children, with a sample of less than 100 people. The research results showed that the majority of respondents had sufficient family support for circumcised children as many as 26 (68.4%) and good support as many as 12 (31.6%). Most of the circumcised children experienced mild anxiety when the circumcision was carried out, 26 (68.4%). And a small percentage did not experience anxiety as many as 5 (13.2%). Respondents with good support were 12 (31.6%) with 5 (13.2%) having no anxiety and 6 (15.8%) experiencing mild anxiety and 1 (2.6%) experiencing moderate anxiety. Based on the results of the chi square test, the Pearson Chi-Square value was 12.672(a) with df 2 and </w:t>
      </w:r>
      <w:proofErr w:type="spellStart"/>
      <w:r w:rsidRPr="003A3A26">
        <w:rPr>
          <w:rFonts w:ascii="Times New Roman" w:eastAsia="Times New Roman" w:hAnsi="Times New Roman" w:cs="Times New Roman"/>
          <w:i/>
          <w:iCs/>
          <w:color w:val="202124"/>
          <w:sz w:val="24"/>
          <w:szCs w:val="24"/>
          <w:lang w:val="en" w:eastAsia="id-ID"/>
        </w:rPr>
        <w:t>Asymp</w:t>
      </w:r>
      <w:proofErr w:type="spellEnd"/>
      <w:r w:rsidRPr="003A3A26">
        <w:rPr>
          <w:rFonts w:ascii="Times New Roman" w:eastAsia="Times New Roman" w:hAnsi="Times New Roman" w:cs="Times New Roman"/>
          <w:i/>
          <w:iCs/>
          <w:color w:val="202124"/>
          <w:sz w:val="24"/>
          <w:szCs w:val="24"/>
          <w:lang w:val="en" w:eastAsia="id-ID"/>
        </w:rPr>
        <w:t xml:space="preserve"> level. Sig. (2-sided) 0.002 &lt; α 0.05 H1 is accepted, meaning there is a relationship between family support and the anxiety level of circumcised children. It is hoped that the results of this research can provide additional references for health workers to reduce the level of anxiety in circumcised children or other researchers that are in line with the research conducted by researchers and that there is a need for additional variables that are related to the anxiety level of circumcised children so that the research becomes widespread.</w:t>
      </w:r>
    </w:p>
    <w:p w14:paraId="4176D539" w14:textId="77777777" w:rsidR="00836AAE" w:rsidRPr="00836AAE" w:rsidRDefault="00836AAE" w:rsidP="00836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ascii="Times New Roman" w:eastAsia="Times New Roman" w:hAnsi="Times New Roman" w:cs="Times New Roman"/>
          <w:i/>
          <w:iCs/>
          <w:color w:val="202124"/>
          <w:sz w:val="24"/>
          <w:szCs w:val="24"/>
          <w:lang w:val="id-ID" w:eastAsia="id-ID"/>
        </w:rPr>
      </w:pPr>
      <w:r w:rsidRPr="00836AAE">
        <w:rPr>
          <w:rFonts w:ascii="Times New Roman" w:eastAsia="Times New Roman" w:hAnsi="Times New Roman" w:cs="Times New Roman"/>
          <w:i/>
          <w:iCs/>
          <w:color w:val="202124"/>
          <w:sz w:val="24"/>
          <w:szCs w:val="24"/>
          <w:lang w:val="en" w:eastAsia="id-ID"/>
        </w:rPr>
        <w:t>Keywords: Anxiety, Family Support, Circumcised Children</w:t>
      </w:r>
    </w:p>
    <w:p w14:paraId="3D24E60B" w14:textId="77777777" w:rsidR="00836AAE" w:rsidRDefault="00836AAE" w:rsidP="00836AAE">
      <w:pPr>
        <w:jc w:val="both"/>
        <w:rPr>
          <w:rFonts w:ascii="Times New Roman" w:hAnsi="Times New Roman" w:cs="Times New Roman"/>
          <w:sz w:val="24"/>
          <w:szCs w:val="24"/>
        </w:rPr>
      </w:pPr>
    </w:p>
    <w:p w14:paraId="2CAB14A7" w14:textId="77777777" w:rsidR="005F0A73" w:rsidRDefault="005F0A73" w:rsidP="005F0A73">
      <w:pPr>
        <w:spacing w:after="120" w:line="360" w:lineRule="auto"/>
        <w:jc w:val="both"/>
        <w:rPr>
          <w:rFonts w:ascii="Times New Roman" w:hAnsi="Times New Roman" w:cs="Times New Roman"/>
          <w:b/>
          <w:bCs/>
          <w:sz w:val="24"/>
          <w:szCs w:val="24"/>
        </w:rPr>
      </w:pPr>
    </w:p>
    <w:p w14:paraId="6FF59D6F" w14:textId="1A2C32F1" w:rsidR="00836AAE" w:rsidRDefault="00836AAE" w:rsidP="005F0A73">
      <w:pPr>
        <w:spacing w:after="120" w:line="360" w:lineRule="auto"/>
        <w:jc w:val="both"/>
        <w:rPr>
          <w:rFonts w:ascii="Times New Roman" w:hAnsi="Times New Roman" w:cs="Times New Roman"/>
          <w:b/>
          <w:bCs/>
          <w:sz w:val="24"/>
          <w:szCs w:val="24"/>
        </w:rPr>
      </w:pPr>
      <w:r w:rsidRPr="00836AAE">
        <w:rPr>
          <w:rFonts w:ascii="Times New Roman" w:hAnsi="Times New Roman" w:cs="Times New Roman"/>
          <w:b/>
          <w:bCs/>
          <w:sz w:val="24"/>
          <w:szCs w:val="24"/>
        </w:rPr>
        <w:t>PENDAHULUAN</w:t>
      </w:r>
    </w:p>
    <w:p w14:paraId="1314D1A8" w14:textId="77777777" w:rsidR="005F0A73" w:rsidRPr="005F0A73" w:rsidRDefault="005F0A73" w:rsidP="005F0A73">
      <w:pPr>
        <w:autoSpaceDE w:val="0"/>
        <w:autoSpaceDN w:val="0"/>
        <w:adjustRightInd w:val="0"/>
        <w:spacing w:after="120" w:line="360" w:lineRule="auto"/>
        <w:ind w:firstLine="567"/>
        <w:jc w:val="both"/>
        <w:rPr>
          <w:rFonts w:ascii="Times New Roman" w:hAnsi="Times New Roman" w:cs="Times New Roman"/>
          <w:color w:val="000000"/>
          <w:sz w:val="24"/>
          <w:szCs w:val="24"/>
        </w:rPr>
      </w:pPr>
      <w:proofErr w:type="spellStart"/>
      <w:r w:rsidRPr="005F0A73">
        <w:rPr>
          <w:rFonts w:ascii="Times New Roman" w:hAnsi="Times New Roman" w:cs="Times New Roman"/>
          <w:color w:val="000000"/>
          <w:sz w:val="24"/>
          <w:szCs w:val="24"/>
        </w:rPr>
        <w:t>Khitan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dalam</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kamus</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besar</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bahasa</w:t>
      </w:r>
      <w:proofErr w:type="spellEnd"/>
      <w:r w:rsidRPr="005F0A73">
        <w:rPr>
          <w:rFonts w:ascii="Times New Roman" w:hAnsi="Times New Roman" w:cs="Times New Roman"/>
          <w:color w:val="000000"/>
          <w:sz w:val="24"/>
          <w:szCs w:val="24"/>
        </w:rPr>
        <w:t xml:space="preserve"> Indonesia </w:t>
      </w:r>
      <w:proofErr w:type="spellStart"/>
      <w:r w:rsidRPr="005F0A73">
        <w:rPr>
          <w:rFonts w:ascii="Times New Roman" w:hAnsi="Times New Roman" w:cs="Times New Roman"/>
          <w:color w:val="000000"/>
          <w:sz w:val="24"/>
          <w:szCs w:val="24"/>
        </w:rPr>
        <w:t>merupakan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pengertian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dari</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sunat</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dalam</w:t>
      </w:r>
      <w:proofErr w:type="spellEnd"/>
      <w:r w:rsidRPr="005F0A73">
        <w:rPr>
          <w:rFonts w:ascii="Times New Roman" w:hAnsi="Times New Roman" w:cs="Times New Roman"/>
          <w:color w:val="000000"/>
          <w:sz w:val="24"/>
          <w:szCs w:val="24"/>
        </w:rPr>
        <w:t xml:space="preserve"> kata lain </w:t>
      </w:r>
      <w:proofErr w:type="spellStart"/>
      <w:r w:rsidRPr="005F0A73">
        <w:rPr>
          <w:rFonts w:ascii="Times New Roman" w:hAnsi="Times New Roman" w:cs="Times New Roman"/>
          <w:color w:val="000000"/>
          <w:sz w:val="24"/>
          <w:szCs w:val="24"/>
        </w:rPr>
        <w:t>sunat</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adalah</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memotong</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kulup</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atau</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khitan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Budaya</w:t>
      </w:r>
      <w:proofErr w:type="spellEnd"/>
      <w:r w:rsidRPr="005F0A73">
        <w:rPr>
          <w:rFonts w:ascii="Times New Roman" w:hAnsi="Times New Roman" w:cs="Times New Roman"/>
          <w:color w:val="000000"/>
          <w:sz w:val="24"/>
          <w:szCs w:val="24"/>
        </w:rPr>
        <w:t xml:space="preserve"> (2012) </w:t>
      </w:r>
      <w:proofErr w:type="spellStart"/>
      <w:r w:rsidRPr="005F0A73">
        <w:rPr>
          <w:rFonts w:ascii="Times New Roman" w:hAnsi="Times New Roman" w:cs="Times New Roman"/>
          <w:color w:val="000000"/>
          <w:sz w:val="24"/>
          <w:szCs w:val="24"/>
        </w:rPr>
        <w:t>menyampaikan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bahwa</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umumnya</w:t>
      </w:r>
      <w:proofErr w:type="spellEnd"/>
      <w:r w:rsidRPr="005F0A73">
        <w:rPr>
          <w:rFonts w:ascii="Times New Roman" w:hAnsi="Times New Roman" w:cs="Times New Roman"/>
          <w:color w:val="000000"/>
          <w:sz w:val="24"/>
          <w:szCs w:val="24"/>
        </w:rPr>
        <w:t xml:space="preserve"> di </w:t>
      </w:r>
      <w:proofErr w:type="spellStart"/>
      <w:r w:rsidRPr="005F0A73">
        <w:rPr>
          <w:rFonts w:ascii="Times New Roman" w:hAnsi="Times New Roman" w:cs="Times New Roman"/>
          <w:color w:val="000000"/>
          <w:sz w:val="24"/>
          <w:szCs w:val="24"/>
        </w:rPr>
        <w:t>masyarakat</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khitan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dilakukan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ketika</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anak</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laki-laki</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masuk</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usia</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sekolah</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dasar</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Menurut</w:t>
      </w:r>
      <w:proofErr w:type="spellEnd"/>
      <w:r w:rsidRPr="005F0A73">
        <w:rPr>
          <w:rFonts w:ascii="Times New Roman" w:hAnsi="Times New Roman" w:cs="Times New Roman"/>
          <w:color w:val="000000"/>
          <w:sz w:val="24"/>
          <w:szCs w:val="24"/>
        </w:rPr>
        <w:t xml:space="preserve"> Imam Hanafi (</w:t>
      </w:r>
      <w:proofErr w:type="spellStart"/>
      <w:r w:rsidRPr="005F0A73">
        <w:rPr>
          <w:rFonts w:ascii="Times New Roman" w:hAnsi="Times New Roman" w:cs="Times New Roman"/>
          <w:color w:val="000000"/>
          <w:sz w:val="24"/>
          <w:szCs w:val="24"/>
        </w:rPr>
        <w:t>dalam</w:t>
      </w:r>
      <w:proofErr w:type="spellEnd"/>
      <w:r w:rsidRPr="005F0A73">
        <w:rPr>
          <w:rFonts w:ascii="Times New Roman" w:hAnsi="Times New Roman" w:cs="Times New Roman"/>
          <w:color w:val="000000"/>
          <w:sz w:val="24"/>
          <w:szCs w:val="24"/>
        </w:rPr>
        <w:t xml:space="preserve"> Hermana, 2019) </w:t>
      </w:r>
      <w:proofErr w:type="spellStart"/>
      <w:r w:rsidRPr="005F0A73">
        <w:rPr>
          <w:rFonts w:ascii="Times New Roman" w:hAnsi="Times New Roman" w:cs="Times New Roman"/>
          <w:color w:val="000000"/>
          <w:sz w:val="24"/>
          <w:szCs w:val="24"/>
        </w:rPr>
        <w:t>berpendapat</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bahwa</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waktu</w:t>
      </w:r>
      <w:proofErr w:type="spellEnd"/>
      <w:r w:rsidRPr="005F0A73">
        <w:rPr>
          <w:rFonts w:ascii="Times New Roman" w:hAnsi="Times New Roman" w:cs="Times New Roman"/>
          <w:color w:val="000000"/>
          <w:sz w:val="24"/>
          <w:szCs w:val="24"/>
        </w:rPr>
        <w:t xml:space="preserve"> yang </w:t>
      </w:r>
      <w:proofErr w:type="spellStart"/>
      <w:r w:rsidRPr="005F0A73">
        <w:rPr>
          <w:rFonts w:ascii="Times New Roman" w:hAnsi="Times New Roman" w:cs="Times New Roman"/>
          <w:color w:val="000000"/>
          <w:sz w:val="24"/>
          <w:szCs w:val="24"/>
        </w:rPr>
        <w:t>tepat</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untuk</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khitan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dilakukan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sebelum</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usia</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akil</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balig</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yaitu</w:t>
      </w:r>
      <w:proofErr w:type="spellEnd"/>
      <w:r w:rsidRPr="005F0A73">
        <w:rPr>
          <w:rFonts w:ascii="Times New Roman" w:hAnsi="Times New Roman" w:cs="Times New Roman"/>
          <w:color w:val="000000"/>
          <w:sz w:val="24"/>
          <w:szCs w:val="24"/>
        </w:rPr>
        <w:t xml:space="preserve"> 9 </w:t>
      </w:r>
      <w:proofErr w:type="spellStart"/>
      <w:r w:rsidRPr="005F0A73">
        <w:rPr>
          <w:rFonts w:ascii="Times New Roman" w:hAnsi="Times New Roman" w:cs="Times New Roman"/>
          <w:color w:val="000000"/>
          <w:sz w:val="24"/>
          <w:szCs w:val="24"/>
        </w:rPr>
        <w:t>tahun</w:t>
      </w:r>
      <w:proofErr w:type="spellEnd"/>
      <w:r w:rsidRPr="005F0A73">
        <w:rPr>
          <w:rFonts w:ascii="Times New Roman" w:hAnsi="Times New Roman" w:cs="Times New Roman"/>
          <w:color w:val="000000"/>
          <w:sz w:val="24"/>
          <w:szCs w:val="24"/>
        </w:rPr>
        <w:t xml:space="preserve">, 10 </w:t>
      </w:r>
      <w:proofErr w:type="spellStart"/>
      <w:r w:rsidRPr="005F0A73">
        <w:rPr>
          <w:rFonts w:ascii="Times New Roman" w:hAnsi="Times New Roman" w:cs="Times New Roman"/>
          <w:color w:val="000000"/>
          <w:sz w:val="24"/>
          <w:szCs w:val="24"/>
        </w:rPr>
        <w:t>tahun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atau</w:t>
      </w:r>
      <w:proofErr w:type="spellEnd"/>
      <w:r w:rsidRPr="005F0A73">
        <w:rPr>
          <w:rFonts w:ascii="Times New Roman" w:hAnsi="Times New Roman" w:cs="Times New Roman"/>
          <w:color w:val="000000"/>
          <w:sz w:val="24"/>
          <w:szCs w:val="24"/>
        </w:rPr>
        <w:t xml:space="preserve"> pada </w:t>
      </w:r>
      <w:proofErr w:type="spellStart"/>
      <w:r w:rsidRPr="005F0A73">
        <w:rPr>
          <w:rFonts w:ascii="Times New Roman" w:hAnsi="Times New Roman" w:cs="Times New Roman"/>
          <w:color w:val="000000"/>
          <w:sz w:val="24"/>
          <w:szCs w:val="24"/>
        </w:rPr>
        <w:t>saat</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anak</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dapat</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menahan</w:t>
      </w:r>
      <w:proofErr w:type="spellEnd"/>
      <w:r w:rsidRPr="005F0A73">
        <w:rPr>
          <w:rFonts w:ascii="Times New Roman" w:hAnsi="Times New Roman" w:cs="Times New Roman"/>
          <w:color w:val="000000"/>
          <w:sz w:val="24"/>
          <w:szCs w:val="24"/>
        </w:rPr>
        <w:t xml:space="preserve"> rasa </w:t>
      </w:r>
      <w:proofErr w:type="spellStart"/>
      <w:r w:rsidRPr="005F0A73">
        <w:rPr>
          <w:rFonts w:ascii="Times New Roman" w:hAnsi="Times New Roman" w:cs="Times New Roman"/>
          <w:color w:val="000000"/>
          <w:sz w:val="24"/>
          <w:szCs w:val="24"/>
        </w:rPr>
        <w:t>nyeri</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Namun</w:t>
      </w:r>
      <w:proofErr w:type="spellEnd"/>
      <w:r w:rsidRPr="005F0A73">
        <w:rPr>
          <w:rFonts w:ascii="Times New Roman" w:hAnsi="Times New Roman" w:cs="Times New Roman"/>
          <w:color w:val="000000"/>
          <w:sz w:val="24"/>
          <w:szCs w:val="24"/>
        </w:rPr>
        <w:t xml:space="preserve"> di </w:t>
      </w:r>
      <w:proofErr w:type="spellStart"/>
      <w:r w:rsidRPr="005F0A73">
        <w:rPr>
          <w:rFonts w:ascii="Times New Roman" w:hAnsi="Times New Roman" w:cs="Times New Roman"/>
          <w:color w:val="000000"/>
          <w:sz w:val="24"/>
          <w:szCs w:val="24"/>
        </w:rPr>
        <w:t>masyarakat</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sering</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kita</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jumpai</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masih</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banyak</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anak</w:t>
      </w:r>
      <w:proofErr w:type="spellEnd"/>
      <w:r w:rsidRPr="005F0A73">
        <w:rPr>
          <w:rFonts w:ascii="Times New Roman" w:hAnsi="Times New Roman" w:cs="Times New Roman"/>
          <w:color w:val="000000"/>
          <w:sz w:val="24"/>
          <w:szCs w:val="24"/>
        </w:rPr>
        <w:t xml:space="preserve"> yang </w:t>
      </w:r>
      <w:proofErr w:type="spellStart"/>
      <w:r w:rsidRPr="005F0A73">
        <w:rPr>
          <w:rFonts w:ascii="Times New Roman" w:hAnsi="Times New Roman" w:cs="Times New Roman"/>
          <w:color w:val="000000"/>
          <w:sz w:val="24"/>
          <w:szCs w:val="24"/>
        </w:rPr>
        <w:t>akan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dikhitan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merasa</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takut</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hal</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ini</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karena</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masih</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banyak</w:t>
      </w:r>
      <w:proofErr w:type="spellEnd"/>
      <w:r w:rsidRPr="005F0A73">
        <w:rPr>
          <w:rFonts w:ascii="Times New Roman" w:hAnsi="Times New Roman" w:cs="Times New Roman"/>
          <w:color w:val="000000"/>
          <w:sz w:val="24"/>
          <w:szCs w:val="24"/>
        </w:rPr>
        <w:t xml:space="preserve"> orang </w:t>
      </w:r>
      <w:proofErr w:type="spellStart"/>
      <w:r w:rsidRPr="005F0A73">
        <w:rPr>
          <w:rFonts w:ascii="Times New Roman" w:hAnsi="Times New Roman" w:cs="Times New Roman"/>
          <w:color w:val="000000"/>
          <w:sz w:val="24"/>
          <w:szCs w:val="24"/>
        </w:rPr>
        <w:t>tua</w:t>
      </w:r>
      <w:proofErr w:type="spellEnd"/>
      <w:r w:rsidRPr="005F0A73">
        <w:rPr>
          <w:rFonts w:ascii="Times New Roman" w:hAnsi="Times New Roman" w:cs="Times New Roman"/>
          <w:color w:val="000000"/>
          <w:sz w:val="24"/>
          <w:szCs w:val="24"/>
        </w:rPr>
        <w:t xml:space="preserve"> yang </w:t>
      </w:r>
      <w:proofErr w:type="spellStart"/>
      <w:r w:rsidRPr="005F0A73">
        <w:rPr>
          <w:rFonts w:ascii="Times New Roman" w:hAnsi="Times New Roman" w:cs="Times New Roman"/>
          <w:color w:val="000000"/>
          <w:sz w:val="24"/>
          <w:szCs w:val="24"/>
        </w:rPr>
        <w:t>tidak</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memberikan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penjelasan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tentang</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khitan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sehingga</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anak</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merasa</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syok</w:t>
      </w:r>
      <w:proofErr w:type="spellEnd"/>
      <w:r w:rsidRPr="005F0A73">
        <w:rPr>
          <w:rFonts w:ascii="Times New Roman" w:hAnsi="Times New Roman" w:cs="Times New Roman"/>
          <w:color w:val="000000"/>
          <w:sz w:val="24"/>
          <w:szCs w:val="24"/>
        </w:rPr>
        <w:t xml:space="preserve"> dan </w:t>
      </w:r>
      <w:proofErr w:type="spellStart"/>
      <w:r w:rsidRPr="005F0A73">
        <w:rPr>
          <w:rFonts w:ascii="Times New Roman" w:hAnsi="Times New Roman" w:cs="Times New Roman"/>
          <w:color w:val="000000"/>
          <w:sz w:val="24"/>
          <w:szCs w:val="24"/>
        </w:rPr>
        <w:t>menyebabkan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mereka</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mengalami</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kecemasan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Disamping</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itu</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anak</w:t>
      </w:r>
      <w:proofErr w:type="spellEnd"/>
      <w:r w:rsidRPr="005F0A73">
        <w:rPr>
          <w:rFonts w:ascii="Times New Roman" w:hAnsi="Times New Roman" w:cs="Times New Roman"/>
          <w:color w:val="000000"/>
          <w:sz w:val="24"/>
          <w:szCs w:val="24"/>
        </w:rPr>
        <w:t xml:space="preserve"> yang </w:t>
      </w:r>
      <w:proofErr w:type="spellStart"/>
      <w:r w:rsidRPr="005F0A73">
        <w:rPr>
          <w:rFonts w:ascii="Times New Roman" w:hAnsi="Times New Roman" w:cs="Times New Roman"/>
          <w:color w:val="000000"/>
          <w:sz w:val="24"/>
          <w:szCs w:val="24"/>
        </w:rPr>
        <w:t>akan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dikhitan</w:t>
      </w:r>
      <w:proofErr w:type="spellEnd"/>
      <w:r w:rsidRPr="005F0A73">
        <w:rPr>
          <w:rFonts w:ascii="Times New Roman" w:hAnsi="Times New Roman" w:cs="Times New Roman"/>
          <w:color w:val="000000"/>
          <w:sz w:val="24"/>
          <w:szCs w:val="24"/>
        </w:rPr>
        <w:t xml:space="preserve"> juga </w:t>
      </w:r>
      <w:proofErr w:type="spellStart"/>
      <w:r w:rsidRPr="005F0A73">
        <w:rPr>
          <w:rFonts w:ascii="Times New Roman" w:hAnsi="Times New Roman" w:cs="Times New Roman"/>
          <w:color w:val="000000"/>
          <w:sz w:val="24"/>
          <w:szCs w:val="24"/>
        </w:rPr>
        <w:t>takut</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dengan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alat-alat</w:t>
      </w:r>
      <w:proofErr w:type="spellEnd"/>
      <w:r w:rsidRPr="005F0A73">
        <w:rPr>
          <w:rFonts w:ascii="Times New Roman" w:hAnsi="Times New Roman" w:cs="Times New Roman"/>
          <w:color w:val="000000"/>
          <w:sz w:val="24"/>
          <w:szCs w:val="24"/>
        </w:rPr>
        <w:t xml:space="preserve"> yang </w:t>
      </w:r>
      <w:proofErr w:type="spellStart"/>
      <w:r w:rsidRPr="005F0A73">
        <w:rPr>
          <w:rFonts w:ascii="Times New Roman" w:hAnsi="Times New Roman" w:cs="Times New Roman"/>
          <w:color w:val="000000"/>
          <w:sz w:val="24"/>
          <w:szCs w:val="24"/>
        </w:rPr>
        <w:t>dipergunakan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untuk</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khitan</w:t>
      </w:r>
      <w:proofErr w:type="spellEnd"/>
      <w:r w:rsidRPr="005F0A73">
        <w:rPr>
          <w:rFonts w:ascii="Times New Roman" w:hAnsi="Times New Roman" w:cs="Times New Roman"/>
          <w:color w:val="000000"/>
          <w:sz w:val="24"/>
          <w:szCs w:val="24"/>
        </w:rPr>
        <w:t xml:space="preserve">, dan juga </w:t>
      </w:r>
      <w:proofErr w:type="spellStart"/>
      <w:r w:rsidRPr="005F0A73">
        <w:rPr>
          <w:rFonts w:ascii="Times New Roman" w:hAnsi="Times New Roman" w:cs="Times New Roman"/>
          <w:color w:val="000000"/>
          <w:sz w:val="24"/>
          <w:szCs w:val="24"/>
        </w:rPr>
        <w:t>takut</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akan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merasa</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sakit</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saat</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dikhitan</w:t>
      </w:r>
      <w:proofErr w:type="spellEnd"/>
      <w:r w:rsidRPr="005F0A73">
        <w:rPr>
          <w:rFonts w:ascii="Times New Roman" w:hAnsi="Times New Roman" w:cs="Times New Roman"/>
          <w:color w:val="000000"/>
          <w:sz w:val="24"/>
          <w:szCs w:val="24"/>
        </w:rPr>
        <w:t xml:space="preserve">. Rasa </w:t>
      </w:r>
      <w:proofErr w:type="spellStart"/>
      <w:r w:rsidRPr="005F0A73">
        <w:rPr>
          <w:rFonts w:ascii="Times New Roman" w:hAnsi="Times New Roman" w:cs="Times New Roman"/>
          <w:color w:val="000000"/>
          <w:sz w:val="24"/>
          <w:szCs w:val="24"/>
        </w:rPr>
        <w:t>takut</w:t>
      </w:r>
      <w:proofErr w:type="spellEnd"/>
      <w:r w:rsidRPr="005F0A73">
        <w:rPr>
          <w:rFonts w:ascii="Times New Roman" w:hAnsi="Times New Roman" w:cs="Times New Roman"/>
          <w:color w:val="000000"/>
          <w:sz w:val="24"/>
          <w:szCs w:val="24"/>
        </w:rPr>
        <w:t xml:space="preserve"> dan </w:t>
      </w:r>
      <w:proofErr w:type="spellStart"/>
      <w:r w:rsidRPr="005F0A73">
        <w:rPr>
          <w:rFonts w:ascii="Times New Roman" w:hAnsi="Times New Roman" w:cs="Times New Roman"/>
          <w:color w:val="000000"/>
          <w:sz w:val="24"/>
          <w:szCs w:val="24"/>
        </w:rPr>
        <w:t>cemas</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inilah</w:t>
      </w:r>
      <w:proofErr w:type="spellEnd"/>
      <w:r w:rsidRPr="005F0A73">
        <w:rPr>
          <w:rFonts w:ascii="Times New Roman" w:hAnsi="Times New Roman" w:cs="Times New Roman"/>
          <w:color w:val="000000"/>
          <w:sz w:val="24"/>
          <w:szCs w:val="24"/>
        </w:rPr>
        <w:t xml:space="preserve"> yang </w:t>
      </w:r>
      <w:proofErr w:type="spellStart"/>
      <w:r w:rsidRPr="005F0A73">
        <w:rPr>
          <w:rFonts w:ascii="Times New Roman" w:hAnsi="Times New Roman" w:cs="Times New Roman"/>
          <w:color w:val="000000"/>
          <w:sz w:val="24"/>
          <w:szCs w:val="24"/>
        </w:rPr>
        <w:t>seringkali</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menyebabkan</w:t>
      </w:r>
      <w:proofErr w:type="spellEnd"/>
      <w:r w:rsidRPr="005F0A73">
        <w:rPr>
          <w:rFonts w:ascii="Times New Roman" w:hAnsi="Times New Roman" w:cs="Times New Roman"/>
          <w:color w:val="000000"/>
          <w:sz w:val="24"/>
          <w:szCs w:val="24"/>
        </w:rPr>
        <w:t xml:space="preserve"> proses </w:t>
      </w:r>
      <w:proofErr w:type="spellStart"/>
      <w:r w:rsidRPr="005F0A73">
        <w:rPr>
          <w:rFonts w:ascii="Times New Roman" w:hAnsi="Times New Roman" w:cs="Times New Roman"/>
          <w:color w:val="000000"/>
          <w:sz w:val="24"/>
          <w:szCs w:val="24"/>
        </w:rPr>
        <w:t>khitan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tidak</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bisa</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berjalan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dengan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lancar</w:t>
      </w:r>
      <w:proofErr w:type="spellEnd"/>
      <w:r w:rsidRPr="005F0A73">
        <w:rPr>
          <w:rFonts w:ascii="Times New Roman" w:hAnsi="Times New Roman" w:cs="Times New Roman"/>
          <w:color w:val="000000"/>
          <w:sz w:val="24"/>
          <w:szCs w:val="24"/>
        </w:rPr>
        <w:t xml:space="preserve"> dan </w:t>
      </w:r>
      <w:proofErr w:type="spellStart"/>
      <w:r w:rsidRPr="005F0A73">
        <w:rPr>
          <w:rFonts w:ascii="Times New Roman" w:hAnsi="Times New Roman" w:cs="Times New Roman"/>
          <w:color w:val="000000"/>
          <w:sz w:val="24"/>
          <w:szCs w:val="24"/>
        </w:rPr>
        <w:t>bahkan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banyak</w:t>
      </w:r>
      <w:proofErr w:type="spellEnd"/>
      <w:r w:rsidRPr="005F0A73">
        <w:rPr>
          <w:rFonts w:ascii="Times New Roman" w:hAnsi="Times New Roman" w:cs="Times New Roman"/>
          <w:color w:val="000000"/>
          <w:sz w:val="24"/>
          <w:szCs w:val="24"/>
        </w:rPr>
        <w:t xml:space="preserve"> yang </w:t>
      </w:r>
      <w:proofErr w:type="spellStart"/>
      <w:r w:rsidRPr="005F0A73">
        <w:rPr>
          <w:rFonts w:ascii="Times New Roman" w:hAnsi="Times New Roman" w:cs="Times New Roman"/>
          <w:color w:val="000000"/>
          <w:sz w:val="24"/>
          <w:szCs w:val="24"/>
        </w:rPr>
        <w:t>mengalami</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gagal</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khitan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lastRenderedPageBreak/>
        <w:t>Fenomena</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inilah</w:t>
      </w:r>
      <w:proofErr w:type="spellEnd"/>
      <w:r w:rsidRPr="005F0A73">
        <w:rPr>
          <w:rFonts w:ascii="Times New Roman" w:hAnsi="Times New Roman" w:cs="Times New Roman"/>
          <w:color w:val="000000"/>
          <w:sz w:val="24"/>
          <w:szCs w:val="24"/>
        </w:rPr>
        <w:t xml:space="preserve"> yang </w:t>
      </w:r>
      <w:proofErr w:type="spellStart"/>
      <w:r w:rsidRPr="005F0A73">
        <w:rPr>
          <w:rFonts w:ascii="Times New Roman" w:hAnsi="Times New Roman" w:cs="Times New Roman"/>
          <w:color w:val="000000"/>
          <w:sz w:val="24"/>
          <w:szCs w:val="24"/>
        </w:rPr>
        <w:t>mendorong</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peneliti</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untuk</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mengambil</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judul</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penelitian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terkait</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dengan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tongkat</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kecemasan</w:t>
      </w:r>
      <w:proofErr w:type="spellEnd"/>
      <w:r w:rsidRPr="005F0A73">
        <w:rPr>
          <w:rFonts w:ascii="Times New Roman" w:hAnsi="Times New Roman" w:cs="Times New Roman"/>
          <w:color w:val="000000"/>
          <w:sz w:val="24"/>
          <w:szCs w:val="24"/>
        </w:rPr>
        <w:t xml:space="preserve"> pada </w:t>
      </w:r>
      <w:proofErr w:type="spellStart"/>
      <w:r w:rsidRPr="005F0A73">
        <w:rPr>
          <w:rFonts w:ascii="Times New Roman" w:hAnsi="Times New Roman" w:cs="Times New Roman"/>
          <w:color w:val="000000"/>
          <w:sz w:val="24"/>
          <w:szCs w:val="24"/>
        </w:rPr>
        <w:t>anak</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khitan</w:t>
      </w:r>
      <w:proofErr w:type="spellEnd"/>
      <w:r w:rsidRPr="005F0A73">
        <w:rPr>
          <w:rFonts w:ascii="Times New Roman" w:hAnsi="Times New Roman" w:cs="Times New Roman"/>
          <w:color w:val="000000"/>
          <w:sz w:val="24"/>
          <w:szCs w:val="24"/>
        </w:rPr>
        <w:t xml:space="preserve">, dan </w:t>
      </w:r>
      <w:proofErr w:type="spellStart"/>
      <w:r w:rsidRPr="005F0A73">
        <w:rPr>
          <w:rFonts w:ascii="Times New Roman" w:hAnsi="Times New Roman" w:cs="Times New Roman"/>
          <w:color w:val="000000"/>
          <w:sz w:val="24"/>
          <w:szCs w:val="24"/>
        </w:rPr>
        <w:t>bagaimana</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peran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keluarga</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dalam</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memberikan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dorongan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atau</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motivasi</w:t>
      </w:r>
      <w:proofErr w:type="spellEnd"/>
      <w:r w:rsidRPr="005F0A73">
        <w:rPr>
          <w:rFonts w:ascii="Times New Roman" w:hAnsi="Times New Roman" w:cs="Times New Roman"/>
          <w:color w:val="000000"/>
          <w:sz w:val="24"/>
          <w:szCs w:val="24"/>
        </w:rPr>
        <w:t xml:space="preserve"> pada </w:t>
      </w:r>
      <w:proofErr w:type="spellStart"/>
      <w:r w:rsidRPr="005F0A73">
        <w:rPr>
          <w:rFonts w:ascii="Times New Roman" w:hAnsi="Times New Roman" w:cs="Times New Roman"/>
          <w:color w:val="000000"/>
          <w:sz w:val="24"/>
          <w:szCs w:val="24"/>
        </w:rPr>
        <w:t>anak</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khitan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supaya</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tidak</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merasa</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khawatir</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akan</w:t>
      </w:r>
      <w:proofErr w:type="spellEnd"/>
      <w:r w:rsidRPr="005F0A73">
        <w:rPr>
          <w:rFonts w:ascii="Times New Roman" w:hAnsi="Times New Roman" w:cs="Times New Roman"/>
          <w:color w:val="000000"/>
          <w:sz w:val="24"/>
          <w:szCs w:val="24"/>
        </w:rPr>
        <w:t xml:space="preserve"> proses </w:t>
      </w:r>
      <w:proofErr w:type="spellStart"/>
      <w:r w:rsidRPr="005F0A73">
        <w:rPr>
          <w:rFonts w:ascii="Times New Roman" w:hAnsi="Times New Roman" w:cs="Times New Roman"/>
          <w:color w:val="000000"/>
          <w:sz w:val="24"/>
          <w:szCs w:val="24"/>
        </w:rPr>
        <w:t>khitan</w:t>
      </w:r>
      <w:proofErr w:type="spellEnd"/>
      <w:r w:rsidRPr="005F0A73">
        <w:rPr>
          <w:rFonts w:ascii="Times New Roman" w:hAnsi="Times New Roman" w:cs="Times New Roman"/>
          <w:color w:val="000000"/>
          <w:sz w:val="24"/>
          <w:szCs w:val="24"/>
        </w:rPr>
        <w:t xml:space="preserve">. </w:t>
      </w:r>
    </w:p>
    <w:p w14:paraId="20BBC5CB" w14:textId="3A4420FC" w:rsidR="005F0A73" w:rsidRPr="005F0A73" w:rsidRDefault="005F0A73" w:rsidP="005F0A73">
      <w:pPr>
        <w:autoSpaceDE w:val="0"/>
        <w:autoSpaceDN w:val="0"/>
        <w:adjustRightInd w:val="0"/>
        <w:spacing w:after="120" w:line="360" w:lineRule="auto"/>
        <w:ind w:firstLine="567"/>
        <w:jc w:val="both"/>
        <w:rPr>
          <w:rFonts w:ascii="Times New Roman" w:hAnsi="Times New Roman" w:cs="Times New Roman"/>
          <w:color w:val="000000"/>
          <w:sz w:val="24"/>
          <w:szCs w:val="24"/>
        </w:rPr>
      </w:pPr>
      <w:proofErr w:type="spellStart"/>
      <w:r w:rsidRPr="005F0A73">
        <w:rPr>
          <w:rFonts w:ascii="Times New Roman" w:hAnsi="Times New Roman" w:cs="Times New Roman"/>
          <w:color w:val="000000"/>
          <w:sz w:val="24"/>
          <w:szCs w:val="24"/>
        </w:rPr>
        <w:t>Mawardi</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dalam</w:t>
      </w:r>
      <w:proofErr w:type="spellEnd"/>
      <w:r w:rsidRPr="005F0A73">
        <w:rPr>
          <w:rFonts w:ascii="Times New Roman" w:hAnsi="Times New Roman" w:cs="Times New Roman"/>
          <w:color w:val="000000"/>
          <w:sz w:val="24"/>
          <w:szCs w:val="24"/>
        </w:rPr>
        <w:t xml:space="preserve"> Hermana, 2019) </w:t>
      </w:r>
      <w:proofErr w:type="spellStart"/>
      <w:r w:rsidRPr="005F0A73">
        <w:rPr>
          <w:rFonts w:ascii="Times New Roman" w:hAnsi="Times New Roman" w:cs="Times New Roman"/>
          <w:color w:val="000000"/>
          <w:sz w:val="24"/>
          <w:szCs w:val="24"/>
        </w:rPr>
        <w:t>menyampaikan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bahwa</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khitan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adalah</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suatu</w:t>
      </w:r>
      <w:proofErr w:type="spellEnd"/>
      <w:r w:rsidRPr="005F0A73">
        <w:rPr>
          <w:rFonts w:ascii="Times New Roman" w:hAnsi="Times New Roman" w:cs="Times New Roman"/>
          <w:color w:val="000000"/>
          <w:sz w:val="24"/>
          <w:szCs w:val="24"/>
        </w:rPr>
        <w:t xml:space="preserve"> proses </w:t>
      </w:r>
      <w:proofErr w:type="spellStart"/>
      <w:r w:rsidRPr="005F0A73">
        <w:rPr>
          <w:rFonts w:ascii="Times New Roman" w:hAnsi="Times New Roman" w:cs="Times New Roman"/>
          <w:color w:val="000000"/>
          <w:sz w:val="24"/>
          <w:szCs w:val="24"/>
        </w:rPr>
        <w:t>atau</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memotong</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sebagian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kulit</w:t>
      </w:r>
      <w:proofErr w:type="spellEnd"/>
      <w:r w:rsidRPr="005F0A73">
        <w:rPr>
          <w:rFonts w:ascii="Times New Roman" w:hAnsi="Times New Roman" w:cs="Times New Roman"/>
          <w:color w:val="000000"/>
          <w:sz w:val="24"/>
          <w:szCs w:val="24"/>
        </w:rPr>
        <w:t xml:space="preserve"> yang </w:t>
      </w:r>
      <w:proofErr w:type="spellStart"/>
      <w:r w:rsidRPr="005F0A73">
        <w:rPr>
          <w:rFonts w:ascii="Times New Roman" w:hAnsi="Times New Roman" w:cs="Times New Roman"/>
          <w:color w:val="000000"/>
          <w:sz w:val="24"/>
          <w:szCs w:val="24"/>
        </w:rPr>
        <w:t>menutupi</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alat</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kemaluan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laki-laki</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sehingga</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menjadi</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terbuka</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Secara</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medis</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khitan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adalah</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memotong</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prepusium</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yaitu</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kulit</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kulup</w:t>
      </w:r>
      <w:proofErr w:type="spellEnd"/>
      <w:r w:rsidRPr="005F0A73">
        <w:rPr>
          <w:rFonts w:ascii="Times New Roman" w:hAnsi="Times New Roman" w:cs="Times New Roman"/>
          <w:color w:val="000000"/>
          <w:sz w:val="24"/>
          <w:szCs w:val="24"/>
        </w:rPr>
        <w:t xml:space="preserve">) yang </w:t>
      </w:r>
      <w:proofErr w:type="spellStart"/>
      <w:r w:rsidRPr="005F0A73">
        <w:rPr>
          <w:rFonts w:ascii="Times New Roman" w:hAnsi="Times New Roman" w:cs="Times New Roman"/>
          <w:color w:val="000000"/>
          <w:sz w:val="24"/>
          <w:szCs w:val="24"/>
        </w:rPr>
        <w:t>menutupi</w:t>
      </w:r>
      <w:proofErr w:type="spellEnd"/>
      <w:r w:rsidRPr="005F0A73">
        <w:rPr>
          <w:rFonts w:ascii="Times New Roman" w:hAnsi="Times New Roman" w:cs="Times New Roman"/>
          <w:color w:val="000000"/>
          <w:sz w:val="24"/>
          <w:szCs w:val="24"/>
        </w:rPr>
        <w:t xml:space="preserve"> glans penis (</w:t>
      </w:r>
      <w:proofErr w:type="spellStart"/>
      <w:r w:rsidRPr="005F0A73">
        <w:rPr>
          <w:rFonts w:ascii="Times New Roman" w:hAnsi="Times New Roman" w:cs="Times New Roman"/>
          <w:color w:val="000000"/>
          <w:sz w:val="24"/>
          <w:szCs w:val="24"/>
        </w:rPr>
        <w:t>kepala</w:t>
      </w:r>
      <w:proofErr w:type="spellEnd"/>
      <w:r w:rsidRPr="005F0A73">
        <w:rPr>
          <w:rFonts w:ascii="Times New Roman" w:hAnsi="Times New Roman" w:cs="Times New Roman"/>
          <w:color w:val="000000"/>
          <w:sz w:val="24"/>
          <w:szCs w:val="24"/>
        </w:rPr>
        <w:t xml:space="preserve"> penis). </w:t>
      </w:r>
      <w:proofErr w:type="spellStart"/>
      <w:r w:rsidRPr="005F0A73">
        <w:rPr>
          <w:rFonts w:ascii="Times New Roman" w:hAnsi="Times New Roman" w:cs="Times New Roman"/>
          <w:color w:val="000000"/>
          <w:sz w:val="24"/>
          <w:szCs w:val="24"/>
        </w:rPr>
        <w:t>Khitan</w:t>
      </w:r>
      <w:proofErr w:type="spellEnd"/>
      <w:r w:rsidRPr="005F0A73">
        <w:rPr>
          <w:rFonts w:ascii="Times New Roman" w:hAnsi="Times New Roman" w:cs="Times New Roman"/>
          <w:color w:val="000000"/>
          <w:sz w:val="24"/>
          <w:szCs w:val="24"/>
        </w:rPr>
        <w:t xml:space="preserve"> yang </w:t>
      </w:r>
      <w:proofErr w:type="spellStart"/>
      <w:r w:rsidRPr="005F0A73">
        <w:rPr>
          <w:rFonts w:ascii="Times New Roman" w:hAnsi="Times New Roman" w:cs="Times New Roman"/>
          <w:color w:val="000000"/>
          <w:sz w:val="24"/>
          <w:szCs w:val="24"/>
        </w:rPr>
        <w:t>termasuk</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ke</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dalam</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kategori</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operasi</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kecil</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atau</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bedah</w:t>
      </w:r>
      <w:proofErr w:type="spellEnd"/>
      <w:r w:rsidRPr="005F0A73">
        <w:rPr>
          <w:rFonts w:ascii="Times New Roman" w:hAnsi="Times New Roman" w:cs="Times New Roman"/>
          <w:color w:val="000000"/>
          <w:sz w:val="24"/>
          <w:szCs w:val="24"/>
        </w:rPr>
        <w:t xml:space="preserve"> minor (</w:t>
      </w:r>
      <w:proofErr w:type="spellStart"/>
      <w:r w:rsidRPr="005F0A73">
        <w:rPr>
          <w:rFonts w:ascii="Times New Roman" w:hAnsi="Times New Roman" w:cs="Times New Roman"/>
          <w:color w:val="000000"/>
          <w:sz w:val="24"/>
          <w:szCs w:val="24"/>
        </w:rPr>
        <w:t>pembedahan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kecil</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merupakan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peristiwa</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komplek</w:t>
      </w:r>
      <w:proofErr w:type="spellEnd"/>
      <w:r w:rsidRPr="005F0A73">
        <w:rPr>
          <w:rFonts w:ascii="Times New Roman" w:hAnsi="Times New Roman" w:cs="Times New Roman"/>
          <w:color w:val="000000"/>
          <w:sz w:val="24"/>
          <w:szCs w:val="24"/>
        </w:rPr>
        <w:t xml:space="preserve"> yang </w:t>
      </w:r>
      <w:proofErr w:type="spellStart"/>
      <w:r w:rsidRPr="005F0A73">
        <w:rPr>
          <w:rFonts w:ascii="Times New Roman" w:hAnsi="Times New Roman" w:cs="Times New Roman"/>
          <w:color w:val="000000"/>
          <w:sz w:val="24"/>
          <w:szCs w:val="24"/>
        </w:rPr>
        <w:t>menegangkan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sehingga</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selain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mengalami</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gejala</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fisik</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akan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memunculkan</w:t>
      </w:r>
      <w:proofErr w:type="spellEnd"/>
      <w:r w:rsidRPr="005F0A73">
        <w:rPr>
          <w:rFonts w:ascii="Times New Roman" w:hAnsi="Times New Roman" w:cs="Times New Roman"/>
          <w:color w:val="000000"/>
          <w:sz w:val="24"/>
          <w:szCs w:val="24"/>
        </w:rPr>
        <w:t xml:space="preserve"> pula </w:t>
      </w:r>
      <w:proofErr w:type="spellStart"/>
      <w:r w:rsidRPr="005F0A73">
        <w:rPr>
          <w:rFonts w:ascii="Times New Roman" w:hAnsi="Times New Roman" w:cs="Times New Roman"/>
          <w:color w:val="000000"/>
          <w:sz w:val="24"/>
          <w:szCs w:val="24"/>
        </w:rPr>
        <w:t>masalah</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psikologis</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diantaranya</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adalah</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kecemasan</w:t>
      </w:r>
      <w:proofErr w:type="spellEnd"/>
      <w:r w:rsidRPr="005F0A73">
        <w:rPr>
          <w:rFonts w:ascii="Times New Roman" w:hAnsi="Times New Roman" w:cs="Times New Roman"/>
          <w:color w:val="000000"/>
          <w:sz w:val="24"/>
          <w:szCs w:val="24"/>
        </w:rPr>
        <w:t xml:space="preserve"> (Amri &amp; </w:t>
      </w:r>
      <w:proofErr w:type="spellStart"/>
      <w:r w:rsidRPr="005F0A73">
        <w:rPr>
          <w:rFonts w:ascii="Times New Roman" w:hAnsi="Times New Roman" w:cs="Times New Roman"/>
          <w:color w:val="000000"/>
          <w:sz w:val="24"/>
          <w:szCs w:val="24"/>
        </w:rPr>
        <w:t>Saefudin</w:t>
      </w:r>
      <w:proofErr w:type="spellEnd"/>
      <w:r w:rsidRPr="005F0A73">
        <w:rPr>
          <w:rFonts w:ascii="Times New Roman" w:hAnsi="Times New Roman" w:cs="Times New Roman"/>
          <w:color w:val="000000"/>
          <w:sz w:val="24"/>
          <w:szCs w:val="24"/>
        </w:rPr>
        <w:t xml:space="preserve">, 2012). </w:t>
      </w:r>
      <w:proofErr w:type="spellStart"/>
      <w:r w:rsidRPr="005F0A73">
        <w:rPr>
          <w:rFonts w:ascii="Times New Roman" w:hAnsi="Times New Roman" w:cs="Times New Roman"/>
          <w:color w:val="000000"/>
          <w:sz w:val="24"/>
          <w:szCs w:val="24"/>
        </w:rPr>
        <w:t>Selain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hal</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itu</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alat-alat</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penunjang</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khitan</w:t>
      </w:r>
      <w:proofErr w:type="spellEnd"/>
      <w:r w:rsidRPr="005F0A73">
        <w:rPr>
          <w:rFonts w:ascii="Times New Roman" w:hAnsi="Times New Roman" w:cs="Times New Roman"/>
          <w:color w:val="000000"/>
          <w:sz w:val="24"/>
          <w:szCs w:val="24"/>
        </w:rPr>
        <w:t xml:space="preserve"> juga </w:t>
      </w:r>
      <w:proofErr w:type="spellStart"/>
      <w:r w:rsidRPr="005F0A73">
        <w:rPr>
          <w:rFonts w:ascii="Times New Roman" w:hAnsi="Times New Roman" w:cs="Times New Roman"/>
          <w:color w:val="000000"/>
          <w:sz w:val="24"/>
          <w:szCs w:val="24"/>
        </w:rPr>
        <w:t>dapat</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menjadi</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sumber</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kecemasan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seperti</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gunting</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alat</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penjepit</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serta</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alat</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potong</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yaitu</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kauter</w:t>
      </w:r>
      <w:proofErr w:type="spellEnd"/>
      <w:r w:rsidRPr="005F0A73">
        <w:rPr>
          <w:rFonts w:ascii="Times New Roman" w:hAnsi="Times New Roman" w:cs="Times New Roman"/>
          <w:color w:val="000000"/>
          <w:sz w:val="24"/>
          <w:szCs w:val="24"/>
        </w:rPr>
        <w:t xml:space="preserve"> yang </w:t>
      </w:r>
      <w:proofErr w:type="spellStart"/>
      <w:r w:rsidRPr="005F0A73">
        <w:rPr>
          <w:rFonts w:ascii="Times New Roman" w:hAnsi="Times New Roman" w:cs="Times New Roman"/>
          <w:color w:val="000000"/>
          <w:sz w:val="24"/>
          <w:szCs w:val="24"/>
        </w:rPr>
        <w:t>menyala</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seperti</w:t>
      </w:r>
      <w:proofErr w:type="spellEnd"/>
      <w:r w:rsidRPr="005F0A73">
        <w:rPr>
          <w:rFonts w:ascii="Times New Roman" w:hAnsi="Times New Roman" w:cs="Times New Roman"/>
          <w:color w:val="000000"/>
          <w:sz w:val="24"/>
          <w:szCs w:val="24"/>
        </w:rPr>
        <w:t xml:space="preserve"> bara </w:t>
      </w:r>
      <w:proofErr w:type="spellStart"/>
      <w:r w:rsidRPr="005F0A73">
        <w:rPr>
          <w:rFonts w:ascii="Times New Roman" w:hAnsi="Times New Roman" w:cs="Times New Roman"/>
          <w:color w:val="000000"/>
          <w:sz w:val="24"/>
          <w:szCs w:val="24"/>
        </w:rPr>
        <w:t>api</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membuat</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siapapun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baik</w:t>
      </w:r>
      <w:proofErr w:type="spellEnd"/>
      <w:r w:rsidRPr="005F0A73">
        <w:rPr>
          <w:rFonts w:ascii="Times New Roman" w:hAnsi="Times New Roman" w:cs="Times New Roman"/>
          <w:color w:val="000000"/>
          <w:sz w:val="24"/>
          <w:szCs w:val="24"/>
        </w:rPr>
        <w:t xml:space="preserve"> orang </w:t>
      </w:r>
      <w:proofErr w:type="spellStart"/>
      <w:r w:rsidRPr="005F0A73">
        <w:rPr>
          <w:rFonts w:ascii="Times New Roman" w:hAnsi="Times New Roman" w:cs="Times New Roman"/>
          <w:color w:val="000000"/>
          <w:sz w:val="24"/>
          <w:szCs w:val="24"/>
        </w:rPr>
        <w:t>dewasa</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terlebih</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anak-anak</w:t>
      </w:r>
      <w:proofErr w:type="spellEnd"/>
      <w:r w:rsidRPr="005F0A73">
        <w:rPr>
          <w:rFonts w:ascii="Times New Roman" w:hAnsi="Times New Roman" w:cs="Times New Roman"/>
          <w:color w:val="000000"/>
          <w:sz w:val="24"/>
          <w:szCs w:val="24"/>
        </w:rPr>
        <w:t xml:space="preserve"> yang </w:t>
      </w:r>
      <w:proofErr w:type="spellStart"/>
      <w:r w:rsidRPr="005F0A73">
        <w:rPr>
          <w:rFonts w:ascii="Times New Roman" w:hAnsi="Times New Roman" w:cs="Times New Roman"/>
          <w:color w:val="000000"/>
          <w:sz w:val="24"/>
          <w:szCs w:val="24"/>
        </w:rPr>
        <w:t>mau</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melaksanakan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khitan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merasa</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khawatir</w:t>
      </w:r>
      <w:proofErr w:type="spellEnd"/>
      <w:r w:rsidRPr="005F0A73">
        <w:rPr>
          <w:rFonts w:ascii="Times New Roman" w:hAnsi="Times New Roman" w:cs="Times New Roman"/>
          <w:color w:val="000000"/>
          <w:sz w:val="24"/>
          <w:szCs w:val="24"/>
        </w:rPr>
        <w:t xml:space="preserve"> dan </w:t>
      </w:r>
      <w:proofErr w:type="spellStart"/>
      <w:r w:rsidRPr="005F0A73">
        <w:rPr>
          <w:rFonts w:ascii="Times New Roman" w:hAnsi="Times New Roman" w:cs="Times New Roman"/>
          <w:color w:val="000000"/>
          <w:sz w:val="24"/>
          <w:szCs w:val="24"/>
        </w:rPr>
        <w:t>menegangkan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Ditambah</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lagi</w:t>
      </w:r>
      <w:proofErr w:type="spellEnd"/>
      <w:r w:rsidRPr="005F0A73">
        <w:rPr>
          <w:rFonts w:ascii="Times New Roman" w:hAnsi="Times New Roman" w:cs="Times New Roman"/>
          <w:color w:val="000000"/>
          <w:sz w:val="24"/>
          <w:szCs w:val="24"/>
        </w:rPr>
        <w:t xml:space="preserve"> orang </w:t>
      </w:r>
      <w:proofErr w:type="spellStart"/>
      <w:r w:rsidRPr="005F0A73">
        <w:rPr>
          <w:rFonts w:ascii="Times New Roman" w:hAnsi="Times New Roman" w:cs="Times New Roman"/>
          <w:color w:val="000000"/>
          <w:sz w:val="24"/>
          <w:szCs w:val="24"/>
        </w:rPr>
        <w:t>tua</w:t>
      </w:r>
      <w:proofErr w:type="spellEnd"/>
      <w:r w:rsidRPr="005F0A73">
        <w:rPr>
          <w:rFonts w:ascii="Times New Roman" w:hAnsi="Times New Roman" w:cs="Times New Roman"/>
          <w:color w:val="000000"/>
          <w:sz w:val="24"/>
          <w:szCs w:val="24"/>
        </w:rPr>
        <w:t xml:space="preserve"> yang </w:t>
      </w:r>
      <w:proofErr w:type="spellStart"/>
      <w:r w:rsidRPr="005F0A73">
        <w:rPr>
          <w:rFonts w:ascii="Times New Roman" w:hAnsi="Times New Roman" w:cs="Times New Roman"/>
          <w:color w:val="000000"/>
          <w:sz w:val="24"/>
          <w:szCs w:val="24"/>
        </w:rPr>
        <w:t>terkadang</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memberikan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informasi</w:t>
      </w:r>
      <w:proofErr w:type="spellEnd"/>
      <w:r w:rsidRPr="005F0A73">
        <w:rPr>
          <w:rFonts w:ascii="Times New Roman" w:hAnsi="Times New Roman" w:cs="Times New Roman"/>
          <w:color w:val="000000"/>
          <w:sz w:val="24"/>
          <w:szCs w:val="24"/>
        </w:rPr>
        <w:t xml:space="preserve"> yang salah </w:t>
      </w:r>
      <w:proofErr w:type="spellStart"/>
      <w:r w:rsidRPr="005F0A73">
        <w:rPr>
          <w:rFonts w:ascii="Times New Roman" w:hAnsi="Times New Roman" w:cs="Times New Roman"/>
          <w:color w:val="000000"/>
          <w:sz w:val="24"/>
          <w:szCs w:val="24"/>
        </w:rPr>
        <w:t>tentang</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khitan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dapat</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menambah</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kecemasan</w:t>
      </w:r>
      <w:proofErr w:type="spellEnd"/>
      <w:r w:rsidRPr="005F0A73">
        <w:rPr>
          <w:rFonts w:ascii="Times New Roman" w:hAnsi="Times New Roman" w:cs="Times New Roman"/>
          <w:color w:val="000000"/>
          <w:sz w:val="24"/>
          <w:szCs w:val="24"/>
        </w:rPr>
        <w:t xml:space="preserve"> pada </w:t>
      </w:r>
      <w:proofErr w:type="spellStart"/>
      <w:r w:rsidRPr="005F0A73">
        <w:rPr>
          <w:rFonts w:ascii="Times New Roman" w:hAnsi="Times New Roman" w:cs="Times New Roman"/>
          <w:color w:val="000000"/>
          <w:sz w:val="24"/>
          <w:szCs w:val="24"/>
        </w:rPr>
        <w:t>anak</w:t>
      </w:r>
      <w:proofErr w:type="spellEnd"/>
      <w:r w:rsidRPr="005F0A73">
        <w:rPr>
          <w:rFonts w:ascii="Times New Roman" w:hAnsi="Times New Roman" w:cs="Times New Roman"/>
          <w:color w:val="000000"/>
          <w:sz w:val="24"/>
          <w:szCs w:val="24"/>
        </w:rPr>
        <w:t xml:space="preserve">. </w:t>
      </w:r>
    </w:p>
    <w:p w14:paraId="5E9FB338" w14:textId="77777777" w:rsidR="005F0A73" w:rsidRPr="005F0A73" w:rsidRDefault="005F0A73" w:rsidP="005F0A73">
      <w:pPr>
        <w:autoSpaceDE w:val="0"/>
        <w:autoSpaceDN w:val="0"/>
        <w:adjustRightInd w:val="0"/>
        <w:spacing w:after="120" w:line="360" w:lineRule="auto"/>
        <w:ind w:firstLine="567"/>
        <w:jc w:val="both"/>
        <w:rPr>
          <w:rFonts w:ascii="Times New Roman" w:hAnsi="Times New Roman" w:cs="Times New Roman"/>
          <w:color w:val="000000"/>
          <w:sz w:val="24"/>
          <w:szCs w:val="24"/>
        </w:rPr>
      </w:pPr>
      <w:proofErr w:type="spellStart"/>
      <w:r w:rsidRPr="005F0A73">
        <w:rPr>
          <w:rFonts w:ascii="Times New Roman" w:hAnsi="Times New Roman" w:cs="Times New Roman"/>
          <w:color w:val="000000"/>
          <w:sz w:val="24"/>
          <w:szCs w:val="24"/>
        </w:rPr>
        <w:t>Perasaan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serta</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kekhawatiran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anak</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terhadap</w:t>
      </w:r>
      <w:proofErr w:type="spellEnd"/>
      <w:r w:rsidRPr="005F0A73">
        <w:rPr>
          <w:rFonts w:ascii="Times New Roman" w:hAnsi="Times New Roman" w:cs="Times New Roman"/>
          <w:color w:val="000000"/>
          <w:sz w:val="24"/>
          <w:szCs w:val="24"/>
        </w:rPr>
        <w:t xml:space="preserve"> proses </w:t>
      </w:r>
      <w:proofErr w:type="spellStart"/>
      <w:r w:rsidRPr="005F0A73">
        <w:rPr>
          <w:rFonts w:ascii="Times New Roman" w:hAnsi="Times New Roman" w:cs="Times New Roman"/>
          <w:color w:val="000000"/>
          <w:sz w:val="24"/>
          <w:szCs w:val="24"/>
        </w:rPr>
        <w:t>khitan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menjadikan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timbulnya</w:t>
      </w:r>
      <w:proofErr w:type="spellEnd"/>
      <w:r w:rsidRPr="005F0A73">
        <w:rPr>
          <w:rFonts w:ascii="Times New Roman" w:hAnsi="Times New Roman" w:cs="Times New Roman"/>
          <w:color w:val="000000"/>
          <w:sz w:val="24"/>
          <w:szCs w:val="24"/>
        </w:rPr>
        <w:t xml:space="preserve"> rasa </w:t>
      </w:r>
      <w:proofErr w:type="spellStart"/>
      <w:r w:rsidRPr="005F0A73">
        <w:rPr>
          <w:rFonts w:ascii="Times New Roman" w:hAnsi="Times New Roman" w:cs="Times New Roman"/>
          <w:color w:val="000000"/>
          <w:sz w:val="24"/>
          <w:szCs w:val="24"/>
        </w:rPr>
        <w:t>cemas</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ketika</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anak</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akan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dikhitan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Dalam</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hal</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ini</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peran</w:t>
      </w:r>
      <w:proofErr w:type="spellEnd"/>
      <w:r w:rsidRPr="005F0A73">
        <w:rPr>
          <w:rFonts w:ascii="Times New Roman" w:hAnsi="Times New Roman" w:cs="Times New Roman"/>
          <w:color w:val="000000"/>
          <w:sz w:val="24"/>
          <w:szCs w:val="24"/>
        </w:rPr>
        <w:t xml:space="preserve"> orang </w:t>
      </w:r>
      <w:proofErr w:type="spellStart"/>
      <w:r w:rsidRPr="005F0A73">
        <w:rPr>
          <w:rFonts w:ascii="Times New Roman" w:hAnsi="Times New Roman" w:cs="Times New Roman"/>
          <w:color w:val="000000"/>
          <w:sz w:val="24"/>
          <w:szCs w:val="24"/>
        </w:rPr>
        <w:t>tua</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sebagai</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orangterdekat</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bagi</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anak</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perlu</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memberikan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dukungan</w:t>
      </w:r>
      <w:proofErr w:type="spellEnd"/>
      <w:r w:rsidRPr="005F0A73">
        <w:rPr>
          <w:rFonts w:ascii="Times New Roman" w:hAnsi="Times New Roman" w:cs="Times New Roman"/>
          <w:color w:val="000000"/>
          <w:sz w:val="24"/>
          <w:szCs w:val="24"/>
        </w:rPr>
        <w:t xml:space="preserve"> pada </w:t>
      </w:r>
      <w:proofErr w:type="spellStart"/>
      <w:r w:rsidRPr="005F0A73">
        <w:rPr>
          <w:rFonts w:ascii="Times New Roman" w:hAnsi="Times New Roman" w:cs="Times New Roman"/>
          <w:color w:val="000000"/>
          <w:sz w:val="24"/>
          <w:szCs w:val="24"/>
        </w:rPr>
        <w:t>anak</w:t>
      </w:r>
      <w:proofErr w:type="spellEnd"/>
      <w:r w:rsidRPr="005F0A73">
        <w:rPr>
          <w:rFonts w:ascii="Times New Roman" w:hAnsi="Times New Roman" w:cs="Times New Roman"/>
          <w:color w:val="000000"/>
          <w:sz w:val="24"/>
          <w:szCs w:val="24"/>
        </w:rPr>
        <w:t xml:space="preserve"> yang </w:t>
      </w:r>
      <w:proofErr w:type="spellStart"/>
      <w:r w:rsidRPr="005F0A73">
        <w:rPr>
          <w:rFonts w:ascii="Times New Roman" w:hAnsi="Times New Roman" w:cs="Times New Roman"/>
          <w:color w:val="000000"/>
          <w:sz w:val="24"/>
          <w:szCs w:val="24"/>
        </w:rPr>
        <w:t>akan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dilakukan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khitan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karena</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perilaku</w:t>
      </w:r>
      <w:proofErr w:type="spellEnd"/>
      <w:r w:rsidRPr="005F0A73">
        <w:rPr>
          <w:rFonts w:ascii="Times New Roman" w:hAnsi="Times New Roman" w:cs="Times New Roman"/>
          <w:color w:val="000000"/>
          <w:sz w:val="24"/>
          <w:szCs w:val="24"/>
        </w:rPr>
        <w:t xml:space="preserve"> orang </w:t>
      </w:r>
      <w:proofErr w:type="spellStart"/>
      <w:r w:rsidRPr="005F0A73">
        <w:rPr>
          <w:rFonts w:ascii="Times New Roman" w:hAnsi="Times New Roman" w:cs="Times New Roman"/>
          <w:color w:val="000000"/>
          <w:sz w:val="24"/>
          <w:szCs w:val="24"/>
        </w:rPr>
        <w:t>tua</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dalam</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menghadapi</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anak</w:t>
      </w:r>
      <w:proofErr w:type="spellEnd"/>
      <w:r w:rsidRPr="005F0A73">
        <w:rPr>
          <w:rFonts w:ascii="Times New Roman" w:hAnsi="Times New Roman" w:cs="Times New Roman"/>
          <w:color w:val="000000"/>
          <w:sz w:val="24"/>
          <w:szCs w:val="24"/>
        </w:rPr>
        <w:t xml:space="preserve"> yang </w:t>
      </w:r>
      <w:proofErr w:type="spellStart"/>
      <w:r w:rsidRPr="005F0A73">
        <w:rPr>
          <w:rFonts w:ascii="Times New Roman" w:hAnsi="Times New Roman" w:cs="Times New Roman"/>
          <w:color w:val="000000"/>
          <w:sz w:val="24"/>
          <w:szCs w:val="24"/>
        </w:rPr>
        <w:t>akan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dikhitan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diduga</w:t>
      </w:r>
      <w:proofErr w:type="spellEnd"/>
      <w:r w:rsidRPr="005F0A73">
        <w:rPr>
          <w:rFonts w:ascii="Times New Roman" w:hAnsi="Times New Roman" w:cs="Times New Roman"/>
          <w:color w:val="000000"/>
          <w:sz w:val="24"/>
          <w:szCs w:val="24"/>
        </w:rPr>
        <w:t xml:space="preserve"> juga </w:t>
      </w:r>
      <w:proofErr w:type="spellStart"/>
      <w:r w:rsidRPr="005F0A73">
        <w:rPr>
          <w:rFonts w:ascii="Times New Roman" w:hAnsi="Times New Roman" w:cs="Times New Roman"/>
          <w:color w:val="000000"/>
          <w:sz w:val="24"/>
          <w:szCs w:val="24"/>
        </w:rPr>
        <w:t>dapat</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mempengaruhi</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kecemasan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Dukungan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keluarga</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merupakan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salahsatu</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bentuk</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strategi</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koping</w:t>
      </w:r>
      <w:proofErr w:type="spellEnd"/>
      <w:r w:rsidRPr="005F0A73">
        <w:rPr>
          <w:rFonts w:ascii="Times New Roman" w:hAnsi="Times New Roman" w:cs="Times New Roman"/>
          <w:color w:val="000000"/>
          <w:sz w:val="24"/>
          <w:szCs w:val="24"/>
        </w:rPr>
        <w:t xml:space="preserve"> yang </w:t>
      </w:r>
      <w:proofErr w:type="spellStart"/>
      <w:r w:rsidRPr="005F0A73">
        <w:rPr>
          <w:rFonts w:ascii="Times New Roman" w:hAnsi="Times New Roman" w:cs="Times New Roman"/>
          <w:color w:val="000000"/>
          <w:sz w:val="24"/>
          <w:szCs w:val="24"/>
        </w:rPr>
        <w:t>dapat</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digunakan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untuk</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mengatasi</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kecemasan</w:t>
      </w:r>
      <w:proofErr w:type="spellEnd"/>
      <w:r w:rsidRPr="005F0A73">
        <w:rPr>
          <w:rFonts w:ascii="Times New Roman" w:hAnsi="Times New Roman" w:cs="Times New Roman"/>
          <w:color w:val="000000"/>
          <w:sz w:val="24"/>
          <w:szCs w:val="24"/>
        </w:rPr>
        <w:t xml:space="preserve"> (Stuart, 2019). </w:t>
      </w:r>
      <w:proofErr w:type="spellStart"/>
      <w:r w:rsidRPr="005F0A73">
        <w:rPr>
          <w:rFonts w:ascii="Times New Roman" w:hAnsi="Times New Roman" w:cs="Times New Roman"/>
          <w:color w:val="000000"/>
          <w:sz w:val="24"/>
          <w:szCs w:val="24"/>
        </w:rPr>
        <w:t>Dukungan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tersebut</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bisadiwujudkan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dalam</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bentuk</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dukungan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emosional</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melalui</w:t>
      </w:r>
      <w:proofErr w:type="spellEnd"/>
      <w:r w:rsidRPr="005F0A73">
        <w:rPr>
          <w:rFonts w:ascii="Times New Roman" w:hAnsi="Times New Roman" w:cs="Times New Roman"/>
          <w:color w:val="000000"/>
          <w:sz w:val="24"/>
          <w:szCs w:val="24"/>
        </w:rPr>
        <w:t xml:space="preserve"> rasa </w:t>
      </w:r>
      <w:proofErr w:type="spellStart"/>
      <w:r w:rsidRPr="005F0A73">
        <w:rPr>
          <w:rFonts w:ascii="Times New Roman" w:hAnsi="Times New Roman" w:cs="Times New Roman"/>
          <w:color w:val="000000"/>
          <w:sz w:val="24"/>
          <w:szCs w:val="24"/>
        </w:rPr>
        <w:t>empati</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misalnya</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mengusap</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anak</w:t>
      </w:r>
      <w:proofErr w:type="spellEnd"/>
      <w:r w:rsidRPr="005F0A73">
        <w:rPr>
          <w:rFonts w:ascii="Times New Roman" w:hAnsi="Times New Roman" w:cs="Times New Roman"/>
          <w:color w:val="000000"/>
          <w:sz w:val="24"/>
          <w:szCs w:val="24"/>
        </w:rPr>
        <w:t xml:space="preserve"> yang </w:t>
      </w:r>
      <w:proofErr w:type="spellStart"/>
      <w:r w:rsidRPr="005F0A73">
        <w:rPr>
          <w:rFonts w:ascii="Times New Roman" w:hAnsi="Times New Roman" w:cs="Times New Roman"/>
          <w:color w:val="000000"/>
          <w:sz w:val="24"/>
          <w:szCs w:val="24"/>
        </w:rPr>
        <w:t>sedang</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menangis</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serta</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berusaha</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meyakinkan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dengan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memeluk</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pundak</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anak</w:t>
      </w:r>
      <w:proofErr w:type="spellEnd"/>
      <w:r w:rsidRPr="005F0A73">
        <w:rPr>
          <w:rFonts w:ascii="Times New Roman" w:hAnsi="Times New Roman" w:cs="Times New Roman"/>
          <w:color w:val="000000"/>
          <w:sz w:val="24"/>
          <w:szCs w:val="24"/>
        </w:rPr>
        <w:t xml:space="preserve"> agar </w:t>
      </w:r>
      <w:proofErr w:type="spellStart"/>
      <w:r w:rsidRPr="005F0A73">
        <w:rPr>
          <w:rFonts w:ascii="Times New Roman" w:hAnsi="Times New Roman" w:cs="Times New Roman"/>
          <w:color w:val="000000"/>
          <w:sz w:val="24"/>
          <w:szCs w:val="24"/>
        </w:rPr>
        <w:t>tidak</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tertuju</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ke</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prosesi</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khitan</w:t>
      </w:r>
      <w:proofErr w:type="spellEnd"/>
      <w:r w:rsidRPr="005F0A73">
        <w:rPr>
          <w:rFonts w:ascii="Times New Roman" w:hAnsi="Times New Roman" w:cs="Times New Roman"/>
          <w:color w:val="000000"/>
          <w:sz w:val="24"/>
          <w:szCs w:val="24"/>
        </w:rPr>
        <w:t xml:space="preserve">. </w:t>
      </w:r>
    </w:p>
    <w:p w14:paraId="58D78A41" w14:textId="77777777" w:rsidR="005F0A73" w:rsidRPr="005F0A73" w:rsidRDefault="005F0A73" w:rsidP="005F0A73">
      <w:pPr>
        <w:autoSpaceDE w:val="0"/>
        <w:autoSpaceDN w:val="0"/>
        <w:adjustRightInd w:val="0"/>
        <w:spacing w:after="120" w:line="360" w:lineRule="auto"/>
        <w:ind w:firstLine="567"/>
        <w:jc w:val="both"/>
        <w:rPr>
          <w:rFonts w:ascii="Times New Roman" w:hAnsi="Times New Roman" w:cs="Times New Roman"/>
          <w:sz w:val="24"/>
          <w:szCs w:val="24"/>
        </w:rPr>
      </w:pPr>
      <w:proofErr w:type="spellStart"/>
      <w:r w:rsidRPr="005F0A73">
        <w:rPr>
          <w:rFonts w:ascii="Times New Roman" w:hAnsi="Times New Roman" w:cs="Times New Roman"/>
          <w:sz w:val="24"/>
          <w:szCs w:val="24"/>
        </w:rPr>
        <w:t>Ketidaksiapan</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anak</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sebagian</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besar</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diakibatkan</w:t>
      </w:r>
      <w:proofErr w:type="spellEnd"/>
      <w:r w:rsidRPr="005F0A73">
        <w:rPr>
          <w:rFonts w:ascii="Times New Roman" w:hAnsi="Times New Roman" w:cs="Times New Roman"/>
          <w:sz w:val="24"/>
          <w:szCs w:val="24"/>
        </w:rPr>
        <w:t xml:space="preserve"> oleh </w:t>
      </w:r>
      <w:proofErr w:type="spellStart"/>
      <w:r w:rsidRPr="005F0A73">
        <w:rPr>
          <w:rFonts w:ascii="Times New Roman" w:hAnsi="Times New Roman" w:cs="Times New Roman"/>
          <w:sz w:val="24"/>
          <w:szCs w:val="24"/>
        </w:rPr>
        <w:t>ketidaksiapan</w:t>
      </w:r>
      <w:proofErr w:type="spellEnd"/>
      <w:r w:rsidRPr="005F0A73">
        <w:rPr>
          <w:rFonts w:ascii="Times New Roman" w:hAnsi="Times New Roman" w:cs="Times New Roman"/>
          <w:sz w:val="24"/>
          <w:szCs w:val="24"/>
        </w:rPr>
        <w:t xml:space="preserve"> orang </w:t>
      </w:r>
      <w:proofErr w:type="spellStart"/>
      <w:r w:rsidRPr="005F0A73">
        <w:rPr>
          <w:rFonts w:ascii="Times New Roman" w:hAnsi="Times New Roman" w:cs="Times New Roman"/>
          <w:sz w:val="24"/>
          <w:szCs w:val="24"/>
        </w:rPr>
        <w:t>tua</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Namun</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hal</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ini</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sering</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berdampak</w:t>
      </w:r>
      <w:proofErr w:type="spellEnd"/>
      <w:r w:rsidRPr="005F0A73">
        <w:rPr>
          <w:rFonts w:ascii="Times New Roman" w:hAnsi="Times New Roman" w:cs="Times New Roman"/>
          <w:sz w:val="24"/>
          <w:szCs w:val="24"/>
        </w:rPr>
        <w:t xml:space="preserve"> pada </w:t>
      </w:r>
      <w:proofErr w:type="spellStart"/>
      <w:r w:rsidRPr="005F0A73">
        <w:rPr>
          <w:rFonts w:ascii="Times New Roman" w:hAnsi="Times New Roman" w:cs="Times New Roman"/>
          <w:sz w:val="24"/>
          <w:szCs w:val="24"/>
        </w:rPr>
        <w:t>anak-anak</w:t>
      </w:r>
      <w:proofErr w:type="spellEnd"/>
      <w:r w:rsidRPr="005F0A73">
        <w:rPr>
          <w:rFonts w:ascii="Times New Roman" w:hAnsi="Times New Roman" w:cs="Times New Roman"/>
          <w:sz w:val="24"/>
          <w:szCs w:val="24"/>
        </w:rPr>
        <w:t xml:space="preserve"> yang </w:t>
      </w:r>
      <w:proofErr w:type="spellStart"/>
      <w:r w:rsidRPr="005F0A73">
        <w:rPr>
          <w:rFonts w:ascii="Times New Roman" w:hAnsi="Times New Roman" w:cs="Times New Roman"/>
          <w:sz w:val="24"/>
          <w:szCs w:val="24"/>
        </w:rPr>
        <w:t>menjalani</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khitan</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tanpa</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persetujuanb</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mereka</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bahkan</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mereka</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tidak</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mengerti</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tentang</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kghitan</w:t>
      </w:r>
      <w:proofErr w:type="spellEnd"/>
      <w:r w:rsidRPr="005F0A73">
        <w:rPr>
          <w:rFonts w:ascii="Times New Roman" w:hAnsi="Times New Roman" w:cs="Times New Roman"/>
          <w:sz w:val="24"/>
          <w:szCs w:val="24"/>
        </w:rPr>
        <w:t xml:space="preserve"> yang </w:t>
      </w:r>
      <w:proofErr w:type="spellStart"/>
      <w:r w:rsidRPr="005F0A73">
        <w:rPr>
          <w:rFonts w:ascii="Times New Roman" w:hAnsi="Times New Roman" w:cs="Times New Roman"/>
          <w:sz w:val="24"/>
          <w:szCs w:val="24"/>
        </w:rPr>
        <w:t>akan</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dijalaninya</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saat</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sudah</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berada</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diatas</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meja</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atau</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akan</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dikhitan</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mereka</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baru</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tahu</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kalau</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lastRenderedPageBreak/>
        <w:t>khitan</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merupakan</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bentuk</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operasi</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kecil</w:t>
      </w:r>
      <w:proofErr w:type="spellEnd"/>
      <w:r w:rsidRPr="005F0A73">
        <w:rPr>
          <w:rFonts w:ascii="Times New Roman" w:hAnsi="Times New Roman" w:cs="Times New Roman"/>
          <w:sz w:val="24"/>
          <w:szCs w:val="24"/>
        </w:rPr>
        <w:t xml:space="preserve"> yang </w:t>
      </w:r>
      <w:proofErr w:type="spellStart"/>
      <w:r w:rsidRPr="005F0A73">
        <w:rPr>
          <w:rFonts w:ascii="Times New Roman" w:hAnsi="Times New Roman" w:cs="Times New Roman"/>
          <w:sz w:val="24"/>
          <w:szCs w:val="24"/>
        </w:rPr>
        <w:t>menghilangkan</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sebagian</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kecil</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kulub</w:t>
      </w:r>
      <w:proofErr w:type="spellEnd"/>
      <w:r w:rsidRPr="005F0A73">
        <w:rPr>
          <w:rFonts w:ascii="Times New Roman" w:hAnsi="Times New Roman" w:cs="Times New Roman"/>
          <w:sz w:val="24"/>
          <w:szCs w:val="24"/>
        </w:rPr>
        <w:t xml:space="preserve"> pada </w:t>
      </w:r>
      <w:proofErr w:type="spellStart"/>
      <w:r w:rsidRPr="005F0A73">
        <w:rPr>
          <w:rFonts w:ascii="Times New Roman" w:hAnsi="Times New Roman" w:cs="Times New Roman"/>
          <w:sz w:val="24"/>
          <w:szCs w:val="24"/>
        </w:rPr>
        <w:t>kelaminya</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Sudiyanto</w:t>
      </w:r>
      <w:proofErr w:type="spellEnd"/>
      <w:r w:rsidRPr="005F0A73">
        <w:rPr>
          <w:rFonts w:ascii="Times New Roman" w:hAnsi="Times New Roman" w:cs="Times New Roman"/>
          <w:sz w:val="24"/>
          <w:szCs w:val="24"/>
        </w:rPr>
        <w:t>, 2011).</w:t>
      </w:r>
    </w:p>
    <w:p w14:paraId="5FDFBCD3" w14:textId="77777777" w:rsidR="005F0A73" w:rsidRPr="005F0A73" w:rsidRDefault="005F0A73" w:rsidP="005F0A73">
      <w:pPr>
        <w:autoSpaceDE w:val="0"/>
        <w:autoSpaceDN w:val="0"/>
        <w:adjustRightInd w:val="0"/>
        <w:spacing w:after="120" w:line="360" w:lineRule="auto"/>
        <w:ind w:firstLine="567"/>
        <w:jc w:val="both"/>
        <w:rPr>
          <w:rFonts w:ascii="Times New Roman" w:hAnsi="Times New Roman" w:cs="Times New Roman"/>
          <w:sz w:val="24"/>
          <w:szCs w:val="24"/>
        </w:rPr>
      </w:pPr>
      <w:proofErr w:type="spellStart"/>
      <w:r w:rsidRPr="005F0A73">
        <w:rPr>
          <w:rFonts w:ascii="Times New Roman" w:hAnsi="Times New Roman" w:cs="Times New Roman"/>
          <w:color w:val="000000"/>
          <w:sz w:val="24"/>
          <w:szCs w:val="24"/>
        </w:rPr>
        <w:t>Identifikasi</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Kecemasan</w:t>
      </w:r>
      <w:proofErr w:type="spellEnd"/>
      <w:r w:rsidRPr="005F0A73">
        <w:rPr>
          <w:rFonts w:ascii="Times New Roman" w:hAnsi="Times New Roman" w:cs="Times New Roman"/>
          <w:color w:val="000000"/>
          <w:sz w:val="24"/>
          <w:szCs w:val="24"/>
        </w:rPr>
        <w:t xml:space="preserve"> Anak </w:t>
      </w:r>
      <w:proofErr w:type="spellStart"/>
      <w:r w:rsidRPr="005F0A73">
        <w:rPr>
          <w:rFonts w:ascii="Times New Roman" w:hAnsi="Times New Roman" w:cs="Times New Roman"/>
          <w:color w:val="000000"/>
          <w:sz w:val="24"/>
          <w:szCs w:val="24"/>
        </w:rPr>
        <w:t>Usia</w:t>
      </w:r>
      <w:proofErr w:type="spellEnd"/>
      <w:r w:rsidRPr="005F0A73">
        <w:rPr>
          <w:rFonts w:ascii="Times New Roman" w:hAnsi="Times New Roman" w:cs="Times New Roman"/>
          <w:color w:val="000000"/>
          <w:sz w:val="24"/>
          <w:szCs w:val="24"/>
        </w:rPr>
        <w:t xml:space="preserve"> 6-12 </w:t>
      </w:r>
      <w:proofErr w:type="spellStart"/>
      <w:r w:rsidRPr="005F0A73">
        <w:rPr>
          <w:rFonts w:ascii="Times New Roman" w:hAnsi="Times New Roman" w:cs="Times New Roman"/>
          <w:color w:val="000000"/>
          <w:sz w:val="24"/>
          <w:szCs w:val="24"/>
        </w:rPr>
        <w:t>Tahun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Tentang</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Sirkumsisi</w:t>
      </w:r>
      <w:proofErr w:type="spellEnd"/>
      <w:r w:rsidRPr="005F0A73">
        <w:rPr>
          <w:rFonts w:ascii="Times New Roman" w:hAnsi="Times New Roman" w:cs="Times New Roman"/>
          <w:color w:val="000000"/>
          <w:sz w:val="24"/>
          <w:szCs w:val="24"/>
        </w:rPr>
        <w:t xml:space="preserve"> Hasil </w:t>
      </w:r>
      <w:proofErr w:type="spellStart"/>
      <w:r w:rsidRPr="005F0A73">
        <w:rPr>
          <w:rFonts w:ascii="Times New Roman" w:hAnsi="Times New Roman" w:cs="Times New Roman"/>
          <w:color w:val="000000"/>
          <w:sz w:val="24"/>
          <w:szCs w:val="24"/>
        </w:rPr>
        <w:t>penelitian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didapatkan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anak</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dengan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kecemasan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berat</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yaitu</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sebanyak</w:t>
      </w:r>
      <w:proofErr w:type="spellEnd"/>
      <w:r w:rsidRPr="005F0A73">
        <w:rPr>
          <w:rFonts w:ascii="Times New Roman" w:hAnsi="Times New Roman" w:cs="Times New Roman"/>
          <w:color w:val="000000"/>
          <w:sz w:val="24"/>
          <w:szCs w:val="24"/>
        </w:rPr>
        <w:t xml:space="preserve"> 14 </w:t>
      </w:r>
      <w:proofErr w:type="spellStart"/>
      <w:r w:rsidRPr="005F0A73">
        <w:rPr>
          <w:rFonts w:ascii="Times New Roman" w:hAnsi="Times New Roman" w:cs="Times New Roman"/>
          <w:color w:val="000000"/>
          <w:sz w:val="24"/>
          <w:szCs w:val="24"/>
        </w:rPr>
        <w:t>responden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dengan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prosentase</w:t>
      </w:r>
      <w:proofErr w:type="spellEnd"/>
      <w:r w:rsidRPr="005F0A73">
        <w:rPr>
          <w:rFonts w:ascii="Times New Roman" w:hAnsi="Times New Roman" w:cs="Times New Roman"/>
          <w:color w:val="000000"/>
          <w:sz w:val="24"/>
          <w:szCs w:val="24"/>
        </w:rPr>
        <w:t xml:space="preserve"> 46,7 %. Stuart, (2007) </w:t>
      </w:r>
      <w:proofErr w:type="spellStart"/>
      <w:r w:rsidRPr="005F0A73">
        <w:rPr>
          <w:rFonts w:ascii="Times New Roman" w:hAnsi="Times New Roman" w:cs="Times New Roman"/>
          <w:color w:val="000000"/>
          <w:sz w:val="24"/>
          <w:szCs w:val="24"/>
        </w:rPr>
        <w:t>menyatakan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Kecemasan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berat</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sangat</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mengurangi</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lapang</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persepsi</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individu</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Seorang</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anak</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dapat</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mengalami</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kecemasan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ketika</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menghadapi</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sirkumsisi</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memungkinkan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anak</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tersebut</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takut</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terhadap</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kegagalan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ketika</w:t>
      </w:r>
      <w:proofErr w:type="spellEnd"/>
      <w:r w:rsidRPr="005F0A73">
        <w:rPr>
          <w:rFonts w:ascii="Times New Roman" w:hAnsi="Times New Roman" w:cs="Times New Roman"/>
          <w:color w:val="000000"/>
          <w:sz w:val="24"/>
          <w:szCs w:val="24"/>
        </w:rPr>
        <w:t xml:space="preserve"> proses </w:t>
      </w:r>
      <w:proofErr w:type="spellStart"/>
      <w:r w:rsidRPr="005F0A73">
        <w:rPr>
          <w:rFonts w:ascii="Times New Roman" w:hAnsi="Times New Roman" w:cs="Times New Roman"/>
          <w:color w:val="000000"/>
          <w:sz w:val="24"/>
          <w:szCs w:val="24"/>
        </w:rPr>
        <w:t>sirkumsisi</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Teori</w:t>
      </w:r>
      <w:proofErr w:type="spellEnd"/>
      <w:r w:rsidRPr="005F0A73">
        <w:rPr>
          <w:rFonts w:ascii="Times New Roman" w:hAnsi="Times New Roman" w:cs="Times New Roman"/>
          <w:color w:val="000000"/>
          <w:sz w:val="24"/>
          <w:szCs w:val="24"/>
        </w:rPr>
        <w:t xml:space="preserve"> yang </w:t>
      </w:r>
      <w:proofErr w:type="spellStart"/>
      <w:r w:rsidRPr="005F0A73">
        <w:rPr>
          <w:rFonts w:ascii="Times New Roman" w:hAnsi="Times New Roman" w:cs="Times New Roman"/>
          <w:color w:val="000000"/>
          <w:sz w:val="24"/>
          <w:szCs w:val="24"/>
        </w:rPr>
        <w:t>dapat</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menguatkan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pendapat</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peneliti</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adalah</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anak</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dengan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usia</w:t>
      </w:r>
      <w:proofErr w:type="spellEnd"/>
      <w:r w:rsidRPr="005F0A73">
        <w:rPr>
          <w:rFonts w:ascii="Times New Roman" w:hAnsi="Times New Roman" w:cs="Times New Roman"/>
          <w:color w:val="000000"/>
          <w:sz w:val="24"/>
          <w:szCs w:val="24"/>
        </w:rPr>
        <w:t xml:space="preserve"> 7 </w:t>
      </w:r>
      <w:proofErr w:type="spellStart"/>
      <w:r w:rsidRPr="005F0A73">
        <w:rPr>
          <w:rFonts w:ascii="Times New Roman" w:hAnsi="Times New Roman" w:cs="Times New Roman"/>
          <w:color w:val="000000"/>
          <w:sz w:val="24"/>
          <w:szCs w:val="24"/>
        </w:rPr>
        <w:t>tahun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mengalami</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perkembangan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motorik</w:t>
      </w:r>
      <w:proofErr w:type="spellEnd"/>
      <w:r w:rsidRPr="005F0A73">
        <w:rPr>
          <w:rFonts w:ascii="Times New Roman" w:hAnsi="Times New Roman" w:cs="Times New Roman"/>
          <w:color w:val="000000"/>
          <w:sz w:val="24"/>
          <w:szCs w:val="24"/>
        </w:rPr>
        <w:t xml:space="preserve"> yang salah </w:t>
      </w:r>
      <w:proofErr w:type="spellStart"/>
      <w:r w:rsidRPr="005F0A73">
        <w:rPr>
          <w:rFonts w:ascii="Times New Roman" w:hAnsi="Times New Roman" w:cs="Times New Roman"/>
          <w:color w:val="000000"/>
          <w:sz w:val="24"/>
          <w:szCs w:val="24"/>
        </w:rPr>
        <w:t>satunya</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adalah</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cemas</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terhadap</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kegagalan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Arini</w:t>
      </w:r>
      <w:proofErr w:type="spellEnd"/>
      <w:r w:rsidRPr="005F0A73">
        <w:rPr>
          <w:rFonts w:ascii="Times New Roman" w:hAnsi="Times New Roman" w:cs="Times New Roman"/>
          <w:color w:val="000000"/>
          <w:sz w:val="24"/>
          <w:szCs w:val="24"/>
        </w:rPr>
        <w:t>, 2007 (</w:t>
      </w:r>
      <w:proofErr w:type="spellStart"/>
      <w:r w:rsidRPr="005F0A73">
        <w:rPr>
          <w:rFonts w:ascii="Times New Roman" w:hAnsi="Times New Roman" w:cs="Times New Roman"/>
          <w:color w:val="000000"/>
          <w:sz w:val="24"/>
          <w:szCs w:val="24"/>
        </w:rPr>
        <w:t>dalam</w:t>
      </w:r>
      <w:proofErr w:type="spellEnd"/>
      <w:r w:rsidRPr="005F0A73">
        <w:rPr>
          <w:rFonts w:ascii="Times New Roman" w:hAnsi="Times New Roman" w:cs="Times New Roman"/>
          <w:color w:val="000000"/>
          <w:sz w:val="24"/>
          <w:szCs w:val="24"/>
        </w:rPr>
        <w:t xml:space="preserve"> Candra, 2013).</w:t>
      </w:r>
    </w:p>
    <w:p w14:paraId="255BC2FF" w14:textId="77777777" w:rsidR="005F0A73" w:rsidRPr="005F0A73" w:rsidRDefault="005F0A73" w:rsidP="005F0A73">
      <w:pPr>
        <w:autoSpaceDE w:val="0"/>
        <w:autoSpaceDN w:val="0"/>
        <w:adjustRightInd w:val="0"/>
        <w:spacing w:after="120" w:line="360" w:lineRule="auto"/>
        <w:ind w:firstLine="567"/>
        <w:jc w:val="both"/>
        <w:rPr>
          <w:rFonts w:ascii="Times New Roman" w:hAnsi="Times New Roman" w:cs="Times New Roman"/>
          <w:sz w:val="24"/>
          <w:szCs w:val="24"/>
        </w:rPr>
      </w:pPr>
      <w:proofErr w:type="spellStart"/>
      <w:r w:rsidRPr="005F0A73">
        <w:rPr>
          <w:rFonts w:ascii="Times New Roman" w:hAnsi="Times New Roman" w:cs="Times New Roman"/>
          <w:sz w:val="24"/>
          <w:szCs w:val="24"/>
        </w:rPr>
        <w:t>Kecemasan</w:t>
      </w:r>
      <w:proofErr w:type="spellEnd"/>
      <w:r w:rsidRPr="005F0A73">
        <w:rPr>
          <w:rFonts w:ascii="Times New Roman" w:hAnsi="Times New Roman" w:cs="Times New Roman"/>
          <w:sz w:val="24"/>
          <w:szCs w:val="24"/>
        </w:rPr>
        <w:t xml:space="preserve"> pada </w:t>
      </w:r>
      <w:proofErr w:type="spellStart"/>
      <w:r w:rsidRPr="005F0A73">
        <w:rPr>
          <w:rFonts w:ascii="Times New Roman" w:hAnsi="Times New Roman" w:cs="Times New Roman"/>
          <w:sz w:val="24"/>
          <w:szCs w:val="24"/>
        </w:rPr>
        <w:t>anak</w:t>
      </w:r>
      <w:proofErr w:type="spellEnd"/>
      <w:r w:rsidRPr="005F0A73">
        <w:rPr>
          <w:rFonts w:ascii="Times New Roman" w:hAnsi="Times New Roman" w:cs="Times New Roman"/>
          <w:sz w:val="24"/>
          <w:szCs w:val="24"/>
        </w:rPr>
        <w:t xml:space="preserve"> yang </w:t>
      </w:r>
      <w:proofErr w:type="spellStart"/>
      <w:r w:rsidRPr="005F0A73">
        <w:rPr>
          <w:rFonts w:ascii="Times New Roman" w:hAnsi="Times New Roman" w:cs="Times New Roman"/>
          <w:sz w:val="24"/>
          <w:szCs w:val="24"/>
        </w:rPr>
        <w:t>akan</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menjalani</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khitan</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dikenal</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sebagai</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bagian</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dari</w:t>
      </w:r>
      <w:proofErr w:type="spellEnd"/>
      <w:r w:rsidRPr="005F0A73">
        <w:rPr>
          <w:rFonts w:ascii="Times New Roman" w:hAnsi="Times New Roman" w:cs="Times New Roman"/>
          <w:sz w:val="24"/>
          <w:szCs w:val="24"/>
        </w:rPr>
        <w:t xml:space="preserve"> trauma yang </w:t>
      </w:r>
      <w:proofErr w:type="spellStart"/>
      <w:r w:rsidRPr="005F0A73">
        <w:rPr>
          <w:rFonts w:ascii="Times New Roman" w:hAnsi="Times New Roman" w:cs="Times New Roman"/>
          <w:sz w:val="24"/>
          <w:szCs w:val="24"/>
        </w:rPr>
        <w:t>dialami</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anak</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akibat</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tindakan</w:t>
      </w:r>
      <w:proofErr w:type="spellEnd"/>
      <w:r w:rsidRPr="005F0A73">
        <w:rPr>
          <w:rFonts w:ascii="Times New Roman" w:hAnsi="Times New Roman" w:cs="Times New Roman"/>
          <w:sz w:val="24"/>
          <w:szCs w:val="24"/>
        </w:rPr>
        <w:t xml:space="preserve"> yang </w:t>
      </w:r>
      <w:proofErr w:type="spellStart"/>
      <w:r w:rsidRPr="005F0A73">
        <w:rPr>
          <w:rFonts w:ascii="Times New Roman" w:hAnsi="Times New Roman" w:cs="Times New Roman"/>
          <w:sz w:val="24"/>
          <w:szCs w:val="24"/>
        </w:rPr>
        <w:t>dianggap</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membahayakan</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bagi</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dirinya</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Sebagaimana</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pendapat</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dari</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Purwanto</w:t>
      </w:r>
      <w:proofErr w:type="spellEnd"/>
      <w:r w:rsidRPr="005F0A73">
        <w:rPr>
          <w:rFonts w:ascii="Times New Roman" w:hAnsi="Times New Roman" w:cs="Times New Roman"/>
          <w:sz w:val="24"/>
          <w:szCs w:val="24"/>
        </w:rPr>
        <w:t xml:space="preserve"> (2008). </w:t>
      </w:r>
      <w:proofErr w:type="spellStart"/>
      <w:r w:rsidRPr="005F0A73">
        <w:rPr>
          <w:rFonts w:ascii="Times New Roman" w:hAnsi="Times New Roman" w:cs="Times New Roman"/>
          <w:sz w:val="24"/>
          <w:szCs w:val="24"/>
        </w:rPr>
        <w:t>Menyatakan</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bahwa</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apabila</w:t>
      </w:r>
      <w:proofErr w:type="spellEnd"/>
      <w:r w:rsidRPr="005F0A73">
        <w:rPr>
          <w:rFonts w:ascii="Times New Roman" w:hAnsi="Times New Roman" w:cs="Times New Roman"/>
          <w:sz w:val="24"/>
          <w:szCs w:val="24"/>
        </w:rPr>
        <w:t xml:space="preserve"> orang </w:t>
      </w:r>
      <w:proofErr w:type="spellStart"/>
      <w:r w:rsidRPr="005F0A73">
        <w:rPr>
          <w:rFonts w:ascii="Times New Roman" w:hAnsi="Times New Roman" w:cs="Times New Roman"/>
          <w:sz w:val="24"/>
          <w:szCs w:val="24"/>
        </w:rPr>
        <w:t>menyadari</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bahwa</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hal-hal</w:t>
      </w:r>
      <w:proofErr w:type="spellEnd"/>
      <w:r w:rsidRPr="005F0A73">
        <w:rPr>
          <w:rFonts w:ascii="Times New Roman" w:hAnsi="Times New Roman" w:cs="Times New Roman"/>
          <w:sz w:val="24"/>
          <w:szCs w:val="24"/>
        </w:rPr>
        <w:t xml:space="preserve"> yang </w:t>
      </w:r>
      <w:proofErr w:type="spellStart"/>
      <w:r w:rsidRPr="005F0A73">
        <w:rPr>
          <w:rFonts w:ascii="Times New Roman" w:hAnsi="Times New Roman" w:cs="Times New Roman"/>
          <w:sz w:val="24"/>
          <w:szCs w:val="24"/>
        </w:rPr>
        <w:t>tidak</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bisa</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berjalan</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dengan</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baik</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padasituasi</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tertentu</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akan</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berakhir</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tidak</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enak</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terutama</w:t>
      </w:r>
      <w:proofErr w:type="spellEnd"/>
      <w:r w:rsidRPr="005F0A73">
        <w:rPr>
          <w:rFonts w:ascii="Times New Roman" w:hAnsi="Times New Roman" w:cs="Times New Roman"/>
          <w:sz w:val="24"/>
          <w:szCs w:val="24"/>
        </w:rPr>
        <w:t xml:space="preserve"> yang </w:t>
      </w:r>
      <w:proofErr w:type="spellStart"/>
      <w:r w:rsidRPr="005F0A73">
        <w:rPr>
          <w:rFonts w:ascii="Times New Roman" w:hAnsi="Times New Roman" w:cs="Times New Roman"/>
          <w:sz w:val="24"/>
          <w:szCs w:val="24"/>
        </w:rPr>
        <w:t>berhubungan</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dengan</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kekuatan</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egony</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Kelemahan</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kontrol</w:t>
      </w:r>
      <w:proofErr w:type="spellEnd"/>
      <w:r w:rsidRPr="005F0A73">
        <w:rPr>
          <w:rFonts w:ascii="Times New Roman" w:hAnsi="Times New Roman" w:cs="Times New Roman"/>
          <w:sz w:val="24"/>
          <w:szCs w:val="24"/>
        </w:rPr>
        <w:t xml:space="preserve"> dan </w:t>
      </w:r>
      <w:proofErr w:type="spellStart"/>
      <w:r w:rsidRPr="005F0A73">
        <w:rPr>
          <w:rFonts w:ascii="Times New Roman" w:hAnsi="Times New Roman" w:cs="Times New Roman"/>
          <w:sz w:val="24"/>
          <w:szCs w:val="24"/>
        </w:rPr>
        <w:t>pertahanan</w:t>
      </w:r>
      <w:proofErr w:type="spellEnd"/>
      <w:r w:rsidRPr="005F0A73">
        <w:rPr>
          <w:rFonts w:ascii="Times New Roman" w:hAnsi="Times New Roman" w:cs="Times New Roman"/>
          <w:sz w:val="24"/>
          <w:szCs w:val="24"/>
        </w:rPr>
        <w:t xml:space="preserve"> ego </w:t>
      </w:r>
      <w:proofErr w:type="spellStart"/>
      <w:r w:rsidRPr="005F0A73">
        <w:rPr>
          <w:rFonts w:ascii="Times New Roman" w:hAnsi="Times New Roman" w:cs="Times New Roman"/>
          <w:sz w:val="24"/>
          <w:szCs w:val="24"/>
        </w:rPr>
        <w:t>dapat</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memunculkan</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ketakutan</w:t>
      </w:r>
      <w:proofErr w:type="spellEnd"/>
      <w:r w:rsidRPr="005F0A73">
        <w:rPr>
          <w:rFonts w:ascii="Times New Roman" w:hAnsi="Times New Roman" w:cs="Times New Roman"/>
          <w:sz w:val="24"/>
          <w:szCs w:val="24"/>
        </w:rPr>
        <w:t xml:space="preserve"> yang </w:t>
      </w:r>
      <w:proofErr w:type="spellStart"/>
      <w:r w:rsidRPr="005F0A73">
        <w:rPr>
          <w:rFonts w:ascii="Times New Roman" w:hAnsi="Times New Roman" w:cs="Times New Roman"/>
          <w:sz w:val="24"/>
          <w:szCs w:val="24"/>
        </w:rPr>
        <w:t>disebabkan</w:t>
      </w:r>
      <w:proofErr w:type="spellEnd"/>
      <w:r w:rsidRPr="005F0A73">
        <w:rPr>
          <w:rFonts w:ascii="Times New Roman" w:hAnsi="Times New Roman" w:cs="Times New Roman"/>
          <w:sz w:val="24"/>
          <w:szCs w:val="24"/>
        </w:rPr>
        <w:t xml:space="preserve"> oleh </w:t>
      </w:r>
      <w:proofErr w:type="spellStart"/>
      <w:r w:rsidRPr="005F0A73">
        <w:rPr>
          <w:rFonts w:ascii="Times New Roman" w:hAnsi="Times New Roman" w:cs="Times New Roman"/>
          <w:sz w:val="24"/>
          <w:szCs w:val="24"/>
        </w:rPr>
        <w:t>kondisi</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fisik</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atau</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psikologis</w:t>
      </w:r>
      <w:proofErr w:type="spellEnd"/>
      <w:r w:rsidRPr="005F0A73">
        <w:rPr>
          <w:rFonts w:ascii="Times New Roman" w:hAnsi="Times New Roman" w:cs="Times New Roman"/>
          <w:sz w:val="24"/>
          <w:szCs w:val="24"/>
        </w:rPr>
        <w:t xml:space="preserve">.  </w:t>
      </w:r>
    </w:p>
    <w:p w14:paraId="4C546A08" w14:textId="77777777" w:rsidR="005F0A73" w:rsidRPr="005F0A73" w:rsidRDefault="005F0A73" w:rsidP="005F0A73">
      <w:pPr>
        <w:autoSpaceDE w:val="0"/>
        <w:autoSpaceDN w:val="0"/>
        <w:adjustRightInd w:val="0"/>
        <w:spacing w:after="120" w:line="360" w:lineRule="auto"/>
        <w:ind w:firstLine="567"/>
        <w:jc w:val="both"/>
        <w:rPr>
          <w:rFonts w:ascii="Times New Roman" w:hAnsi="Times New Roman" w:cs="Times New Roman"/>
          <w:color w:val="000000"/>
          <w:sz w:val="24"/>
          <w:szCs w:val="24"/>
        </w:rPr>
      </w:pPr>
      <w:proofErr w:type="spellStart"/>
      <w:r w:rsidRPr="005F0A73">
        <w:rPr>
          <w:rFonts w:ascii="Times New Roman" w:hAnsi="Times New Roman" w:cs="Times New Roman"/>
          <w:color w:val="000000"/>
          <w:sz w:val="24"/>
          <w:szCs w:val="24"/>
        </w:rPr>
        <w:t>Kecemasan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anak</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saat</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menghadapi</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khitan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disebabkan</w:t>
      </w:r>
      <w:proofErr w:type="spellEnd"/>
      <w:r w:rsidRPr="005F0A73">
        <w:rPr>
          <w:rFonts w:ascii="Times New Roman" w:hAnsi="Times New Roman" w:cs="Times New Roman"/>
          <w:color w:val="000000"/>
          <w:sz w:val="24"/>
          <w:szCs w:val="24"/>
        </w:rPr>
        <w:t xml:space="preserve"> oleh </w:t>
      </w:r>
      <w:proofErr w:type="spellStart"/>
      <w:r w:rsidRPr="005F0A73">
        <w:rPr>
          <w:rFonts w:ascii="Times New Roman" w:hAnsi="Times New Roman" w:cs="Times New Roman"/>
          <w:color w:val="000000"/>
          <w:sz w:val="24"/>
          <w:szCs w:val="24"/>
        </w:rPr>
        <w:t>beberapa</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faktor</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seperti</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informasi</w:t>
      </w:r>
      <w:proofErr w:type="spellEnd"/>
      <w:r w:rsidRPr="005F0A73">
        <w:rPr>
          <w:rFonts w:ascii="Times New Roman" w:hAnsi="Times New Roman" w:cs="Times New Roman"/>
          <w:color w:val="000000"/>
          <w:sz w:val="24"/>
          <w:szCs w:val="24"/>
        </w:rPr>
        <w:t xml:space="preserve"> yang </w:t>
      </w:r>
      <w:proofErr w:type="spellStart"/>
      <w:r w:rsidRPr="005F0A73">
        <w:rPr>
          <w:rFonts w:ascii="Times New Roman" w:hAnsi="Times New Roman" w:cs="Times New Roman"/>
          <w:color w:val="000000"/>
          <w:sz w:val="24"/>
          <w:szCs w:val="24"/>
        </w:rPr>
        <w:t>tidak</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benar</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tentang</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khitan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persepsi</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negatif</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tentang</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tindakan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medis</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serta</w:t>
      </w:r>
      <w:proofErr w:type="spellEnd"/>
      <w:r w:rsidRPr="005F0A73">
        <w:rPr>
          <w:rFonts w:ascii="Times New Roman" w:hAnsi="Times New Roman" w:cs="Times New Roman"/>
          <w:color w:val="000000"/>
          <w:sz w:val="24"/>
          <w:szCs w:val="24"/>
        </w:rPr>
        <w:t xml:space="preserve"> rasa </w:t>
      </w:r>
      <w:proofErr w:type="spellStart"/>
      <w:r w:rsidRPr="005F0A73">
        <w:rPr>
          <w:rFonts w:ascii="Times New Roman" w:hAnsi="Times New Roman" w:cs="Times New Roman"/>
          <w:color w:val="000000"/>
          <w:sz w:val="24"/>
          <w:szCs w:val="24"/>
        </w:rPr>
        <w:t>takut</w:t>
      </w:r>
      <w:proofErr w:type="spellEnd"/>
      <w:r w:rsidRPr="005F0A73">
        <w:rPr>
          <w:rFonts w:ascii="Times New Roman" w:hAnsi="Times New Roman" w:cs="Times New Roman"/>
          <w:color w:val="000000"/>
          <w:sz w:val="24"/>
          <w:szCs w:val="24"/>
        </w:rPr>
        <w:t xml:space="preserve"> pada </w:t>
      </w:r>
      <w:proofErr w:type="spellStart"/>
      <w:r w:rsidRPr="005F0A73">
        <w:rPr>
          <w:rFonts w:ascii="Times New Roman" w:hAnsi="Times New Roman" w:cs="Times New Roman"/>
          <w:color w:val="000000"/>
          <w:sz w:val="24"/>
          <w:szCs w:val="24"/>
        </w:rPr>
        <w:t>darah</w:t>
      </w:r>
      <w:proofErr w:type="spellEnd"/>
      <w:r w:rsidRPr="005F0A73">
        <w:rPr>
          <w:rFonts w:ascii="Times New Roman" w:hAnsi="Times New Roman" w:cs="Times New Roman"/>
          <w:color w:val="000000"/>
          <w:sz w:val="24"/>
          <w:szCs w:val="24"/>
        </w:rPr>
        <w:t xml:space="preserve"> dan </w:t>
      </w:r>
      <w:proofErr w:type="spellStart"/>
      <w:r w:rsidRPr="005F0A73">
        <w:rPr>
          <w:rFonts w:ascii="Times New Roman" w:hAnsi="Times New Roman" w:cs="Times New Roman"/>
          <w:color w:val="000000"/>
          <w:sz w:val="24"/>
          <w:szCs w:val="24"/>
        </w:rPr>
        <w:t>peralatan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khitan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Namun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kecemasan</w:t>
      </w:r>
      <w:proofErr w:type="spellEnd"/>
      <w:r w:rsidRPr="005F0A73">
        <w:rPr>
          <w:rFonts w:ascii="Times New Roman" w:hAnsi="Times New Roman" w:cs="Times New Roman"/>
          <w:color w:val="000000"/>
          <w:sz w:val="24"/>
          <w:szCs w:val="24"/>
        </w:rPr>
        <w:t xml:space="preserve"> yang </w:t>
      </w:r>
      <w:proofErr w:type="spellStart"/>
      <w:r w:rsidRPr="005F0A73">
        <w:rPr>
          <w:rFonts w:ascii="Times New Roman" w:hAnsi="Times New Roman" w:cs="Times New Roman"/>
          <w:color w:val="000000"/>
          <w:sz w:val="24"/>
          <w:szCs w:val="24"/>
        </w:rPr>
        <w:t>dirasakan</w:t>
      </w:r>
      <w:proofErr w:type="spellEnd"/>
      <w:r w:rsidRPr="005F0A73">
        <w:rPr>
          <w:rFonts w:ascii="Times New Roman" w:hAnsi="Times New Roman" w:cs="Times New Roman"/>
          <w:color w:val="000000"/>
          <w:sz w:val="24"/>
          <w:szCs w:val="24"/>
        </w:rPr>
        <w:t xml:space="preserve"> pada </w:t>
      </w:r>
      <w:proofErr w:type="spellStart"/>
      <w:r w:rsidRPr="005F0A73">
        <w:rPr>
          <w:rFonts w:ascii="Times New Roman" w:hAnsi="Times New Roman" w:cs="Times New Roman"/>
          <w:color w:val="000000"/>
          <w:sz w:val="24"/>
          <w:szCs w:val="24"/>
        </w:rPr>
        <w:t>anak</w:t>
      </w:r>
      <w:proofErr w:type="spellEnd"/>
      <w:r w:rsidRPr="005F0A73">
        <w:rPr>
          <w:rFonts w:ascii="Times New Roman" w:hAnsi="Times New Roman" w:cs="Times New Roman"/>
          <w:color w:val="000000"/>
          <w:sz w:val="24"/>
          <w:szCs w:val="24"/>
        </w:rPr>
        <w:t xml:space="preserve"> yang </w:t>
      </w:r>
      <w:proofErr w:type="spellStart"/>
      <w:r w:rsidRPr="005F0A73">
        <w:rPr>
          <w:rFonts w:ascii="Times New Roman" w:hAnsi="Times New Roman" w:cs="Times New Roman"/>
          <w:color w:val="000000"/>
          <w:sz w:val="24"/>
          <w:szCs w:val="24"/>
        </w:rPr>
        <w:t>hendak</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dikhitan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dapat</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menjadi</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berbeda</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jika</w:t>
      </w:r>
      <w:proofErr w:type="spellEnd"/>
      <w:r w:rsidRPr="005F0A73">
        <w:rPr>
          <w:rFonts w:ascii="Times New Roman" w:hAnsi="Times New Roman" w:cs="Times New Roman"/>
          <w:color w:val="000000"/>
          <w:sz w:val="24"/>
          <w:szCs w:val="24"/>
        </w:rPr>
        <w:t xml:space="preserve"> orang </w:t>
      </w:r>
      <w:proofErr w:type="spellStart"/>
      <w:r w:rsidRPr="005F0A73">
        <w:rPr>
          <w:rFonts w:ascii="Times New Roman" w:hAnsi="Times New Roman" w:cs="Times New Roman"/>
          <w:color w:val="000000"/>
          <w:sz w:val="24"/>
          <w:szCs w:val="24"/>
        </w:rPr>
        <w:t>tua</w:t>
      </w:r>
      <w:proofErr w:type="spellEnd"/>
      <w:r w:rsidRPr="005F0A73">
        <w:rPr>
          <w:rFonts w:ascii="Times New Roman" w:hAnsi="Times New Roman" w:cs="Times New Roman"/>
          <w:color w:val="000000"/>
          <w:sz w:val="24"/>
          <w:szCs w:val="24"/>
        </w:rPr>
        <w:t xml:space="preserve"> yang </w:t>
      </w:r>
      <w:proofErr w:type="spellStart"/>
      <w:r w:rsidRPr="005F0A73">
        <w:rPr>
          <w:rFonts w:ascii="Times New Roman" w:hAnsi="Times New Roman" w:cs="Times New Roman"/>
          <w:color w:val="000000"/>
          <w:sz w:val="24"/>
          <w:szCs w:val="24"/>
        </w:rPr>
        <w:t>mendampingi</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berperilaku</w:t>
      </w:r>
      <w:proofErr w:type="spellEnd"/>
      <w:r w:rsidRPr="005F0A73">
        <w:rPr>
          <w:rFonts w:ascii="Times New Roman" w:hAnsi="Times New Roman" w:cs="Times New Roman"/>
          <w:color w:val="000000"/>
          <w:sz w:val="24"/>
          <w:szCs w:val="24"/>
        </w:rPr>
        <w:t xml:space="preserve"> dan </w:t>
      </w:r>
      <w:proofErr w:type="spellStart"/>
      <w:r w:rsidRPr="005F0A73">
        <w:rPr>
          <w:rFonts w:ascii="Times New Roman" w:hAnsi="Times New Roman" w:cs="Times New Roman"/>
          <w:color w:val="000000"/>
          <w:sz w:val="24"/>
          <w:szCs w:val="24"/>
        </w:rPr>
        <w:t>memberikan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respon</w:t>
      </w:r>
      <w:proofErr w:type="spellEnd"/>
      <w:r w:rsidRPr="005F0A73">
        <w:rPr>
          <w:rFonts w:ascii="Times New Roman" w:hAnsi="Times New Roman" w:cs="Times New Roman"/>
          <w:color w:val="000000"/>
          <w:sz w:val="24"/>
          <w:szCs w:val="24"/>
        </w:rPr>
        <w:t xml:space="preserve"> yang </w:t>
      </w:r>
      <w:proofErr w:type="spellStart"/>
      <w:r w:rsidRPr="005F0A73">
        <w:rPr>
          <w:rFonts w:ascii="Times New Roman" w:hAnsi="Times New Roman" w:cs="Times New Roman"/>
          <w:color w:val="000000"/>
          <w:sz w:val="24"/>
          <w:szCs w:val="24"/>
        </w:rPr>
        <w:t>toleran</w:t>
      </w:r>
      <w:proofErr w:type="spellEnd"/>
      <w:r w:rsidRPr="005F0A73">
        <w:rPr>
          <w:rFonts w:ascii="Times New Roman" w:hAnsi="Times New Roman" w:cs="Times New Roman"/>
          <w:color w:val="000000"/>
          <w:sz w:val="24"/>
          <w:szCs w:val="24"/>
        </w:rPr>
        <w:t xml:space="preserve"> dan </w:t>
      </w:r>
      <w:proofErr w:type="spellStart"/>
      <w:r w:rsidRPr="005F0A73">
        <w:rPr>
          <w:rFonts w:ascii="Times New Roman" w:hAnsi="Times New Roman" w:cs="Times New Roman"/>
          <w:color w:val="000000"/>
          <w:sz w:val="24"/>
          <w:szCs w:val="24"/>
        </w:rPr>
        <w:t>mau</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memahami</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ketegangan</w:t>
      </w:r>
      <w:proofErr w:type="spellEnd"/>
      <w:r w:rsidRPr="005F0A73">
        <w:rPr>
          <w:rFonts w:ascii="Times New Roman" w:hAnsi="Times New Roman" w:cs="Times New Roman"/>
          <w:color w:val="000000"/>
          <w:sz w:val="24"/>
          <w:szCs w:val="24"/>
        </w:rPr>
        <w:t xml:space="preserve"> dan rasa </w:t>
      </w:r>
      <w:proofErr w:type="spellStart"/>
      <w:r w:rsidRPr="005F0A73">
        <w:rPr>
          <w:rFonts w:ascii="Times New Roman" w:hAnsi="Times New Roman" w:cs="Times New Roman"/>
          <w:color w:val="000000"/>
          <w:sz w:val="24"/>
          <w:szCs w:val="24"/>
        </w:rPr>
        <w:t>cemas</w:t>
      </w:r>
      <w:proofErr w:type="spellEnd"/>
      <w:r w:rsidRPr="005F0A73">
        <w:rPr>
          <w:rFonts w:ascii="Times New Roman" w:hAnsi="Times New Roman" w:cs="Times New Roman"/>
          <w:color w:val="000000"/>
          <w:sz w:val="24"/>
          <w:szCs w:val="24"/>
        </w:rPr>
        <w:t xml:space="preserve"> pada </w:t>
      </w:r>
      <w:proofErr w:type="spellStart"/>
      <w:r w:rsidRPr="005F0A73">
        <w:rPr>
          <w:rFonts w:ascii="Times New Roman" w:hAnsi="Times New Roman" w:cs="Times New Roman"/>
          <w:color w:val="000000"/>
          <w:sz w:val="24"/>
          <w:szCs w:val="24"/>
        </w:rPr>
        <w:t>anak</w:t>
      </w:r>
      <w:proofErr w:type="spellEnd"/>
      <w:r w:rsidRPr="005F0A73">
        <w:rPr>
          <w:rFonts w:ascii="Times New Roman" w:hAnsi="Times New Roman" w:cs="Times New Roman"/>
          <w:color w:val="000000"/>
          <w:sz w:val="24"/>
          <w:szCs w:val="24"/>
        </w:rPr>
        <w:t xml:space="preserve">. </w:t>
      </w:r>
    </w:p>
    <w:p w14:paraId="0BDA0EBB" w14:textId="5D7493FD" w:rsidR="00836AAE" w:rsidRPr="005F0A73" w:rsidRDefault="005F0A73" w:rsidP="005F0A73">
      <w:pPr>
        <w:spacing w:after="120" w:line="360" w:lineRule="auto"/>
        <w:ind w:firstLine="567"/>
        <w:jc w:val="both"/>
        <w:rPr>
          <w:rFonts w:ascii="Times New Roman" w:hAnsi="Times New Roman" w:cs="Times New Roman"/>
          <w:color w:val="000000"/>
          <w:sz w:val="24"/>
          <w:szCs w:val="24"/>
        </w:rPr>
      </w:pPr>
      <w:proofErr w:type="spellStart"/>
      <w:r w:rsidRPr="005F0A73">
        <w:rPr>
          <w:rFonts w:ascii="Times New Roman" w:hAnsi="Times New Roman" w:cs="Times New Roman"/>
          <w:color w:val="000000"/>
          <w:sz w:val="24"/>
          <w:szCs w:val="24"/>
        </w:rPr>
        <w:t>Berdasarkan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uraian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tersebut</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diatas</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maka</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peneliti</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tertarik</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untuk</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melakukan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penelitian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dengan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judul</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Hubungan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Dukungan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Keluarga</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dengan</w:t>
      </w:r>
      <w:proofErr w:type="spellEnd"/>
      <w:r w:rsidRPr="005F0A73">
        <w:rPr>
          <w:rFonts w:ascii="Times New Roman" w:hAnsi="Times New Roman" w:cs="Times New Roman"/>
          <w:color w:val="000000"/>
          <w:sz w:val="24"/>
          <w:szCs w:val="24"/>
        </w:rPr>
        <w:t xml:space="preserve"> Tingkat </w:t>
      </w:r>
      <w:proofErr w:type="spellStart"/>
      <w:r w:rsidRPr="005F0A73">
        <w:rPr>
          <w:rFonts w:ascii="Times New Roman" w:hAnsi="Times New Roman" w:cs="Times New Roman"/>
          <w:color w:val="000000"/>
          <w:sz w:val="24"/>
          <w:szCs w:val="24"/>
        </w:rPr>
        <w:t>Kecemasan</w:t>
      </w:r>
      <w:proofErr w:type="spellEnd"/>
      <w:r w:rsidRPr="005F0A73">
        <w:rPr>
          <w:rFonts w:ascii="Times New Roman" w:hAnsi="Times New Roman" w:cs="Times New Roman"/>
          <w:color w:val="000000"/>
          <w:sz w:val="24"/>
          <w:szCs w:val="24"/>
        </w:rPr>
        <w:t xml:space="preserve"> Anak </w:t>
      </w:r>
      <w:proofErr w:type="spellStart"/>
      <w:r w:rsidRPr="005F0A73">
        <w:rPr>
          <w:rFonts w:ascii="Times New Roman" w:hAnsi="Times New Roman" w:cs="Times New Roman"/>
          <w:color w:val="000000"/>
          <w:sz w:val="24"/>
          <w:szCs w:val="24"/>
        </w:rPr>
        <w:t>Khitan</w:t>
      </w:r>
      <w:proofErr w:type="spellEnd"/>
      <w:r w:rsidRPr="005F0A73">
        <w:rPr>
          <w:rFonts w:ascii="Times New Roman" w:hAnsi="Times New Roman" w:cs="Times New Roman"/>
          <w:color w:val="000000"/>
          <w:sz w:val="24"/>
          <w:szCs w:val="24"/>
        </w:rPr>
        <w:t xml:space="preserve"> di Rumah Sunat </w:t>
      </w:r>
      <w:proofErr w:type="spellStart"/>
      <w:r w:rsidRPr="005F0A73">
        <w:rPr>
          <w:rFonts w:ascii="Times New Roman" w:hAnsi="Times New Roman" w:cs="Times New Roman"/>
          <w:color w:val="000000"/>
          <w:sz w:val="24"/>
          <w:szCs w:val="24"/>
        </w:rPr>
        <w:t>Cahya</w:t>
      </w:r>
      <w:proofErr w:type="spellEnd"/>
      <w:r w:rsidRPr="005F0A73">
        <w:rPr>
          <w:rFonts w:ascii="Times New Roman" w:hAnsi="Times New Roman" w:cs="Times New Roman"/>
          <w:color w:val="000000"/>
          <w:sz w:val="24"/>
          <w:szCs w:val="24"/>
        </w:rPr>
        <w:t xml:space="preserve"> Modern Dusun </w:t>
      </w:r>
      <w:proofErr w:type="spellStart"/>
      <w:r w:rsidRPr="005F0A73">
        <w:rPr>
          <w:rFonts w:ascii="Times New Roman" w:hAnsi="Times New Roman" w:cs="Times New Roman"/>
          <w:color w:val="000000"/>
          <w:sz w:val="24"/>
          <w:szCs w:val="24"/>
        </w:rPr>
        <w:t>Pehngaron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Desa</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Mojogeneng</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Kecamatan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Jatirejo</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Kabupaten</w:t>
      </w:r>
      <w:proofErr w:type="spellEnd"/>
      <w:r w:rsidRPr="005F0A73">
        <w:rPr>
          <w:rFonts w:ascii="Times New Roman" w:hAnsi="Times New Roman" w:cs="Times New Roman"/>
          <w:color w:val="000000"/>
          <w:sz w:val="24"/>
          <w:szCs w:val="24"/>
        </w:rPr>
        <w:t xml:space="preserve"> Mojokerto”</w:t>
      </w:r>
    </w:p>
    <w:p w14:paraId="2EF355B5" w14:textId="77777777" w:rsidR="005F0A73" w:rsidRPr="00836AAE" w:rsidRDefault="005F0A73" w:rsidP="005F0A73">
      <w:pPr>
        <w:jc w:val="both"/>
        <w:rPr>
          <w:rFonts w:ascii="Times New Roman" w:hAnsi="Times New Roman" w:cs="Times New Roman"/>
          <w:sz w:val="24"/>
          <w:szCs w:val="24"/>
        </w:rPr>
      </w:pPr>
    </w:p>
    <w:p w14:paraId="7E33D86C" w14:textId="3E92E146" w:rsidR="00836AAE" w:rsidRPr="005F0A73" w:rsidRDefault="00836AAE" w:rsidP="005F0A73">
      <w:pPr>
        <w:spacing w:after="120" w:line="360" w:lineRule="auto"/>
        <w:jc w:val="both"/>
        <w:rPr>
          <w:rFonts w:ascii="Times New Roman" w:hAnsi="Times New Roman" w:cs="Times New Roman"/>
          <w:b/>
          <w:bCs/>
          <w:sz w:val="24"/>
          <w:szCs w:val="24"/>
        </w:rPr>
      </w:pPr>
      <w:r w:rsidRPr="005F0A73">
        <w:rPr>
          <w:rFonts w:ascii="Times New Roman" w:hAnsi="Times New Roman" w:cs="Times New Roman"/>
          <w:b/>
          <w:bCs/>
          <w:sz w:val="24"/>
          <w:szCs w:val="24"/>
        </w:rPr>
        <w:t>METODE PENELITIAN</w:t>
      </w:r>
    </w:p>
    <w:p w14:paraId="476CDFF8" w14:textId="75FB8938" w:rsidR="005F0A73" w:rsidRPr="005F0A73" w:rsidRDefault="005F0A73" w:rsidP="005F0A73">
      <w:pPr>
        <w:spacing w:after="120" w:line="360" w:lineRule="auto"/>
        <w:ind w:firstLine="567"/>
        <w:jc w:val="both"/>
        <w:rPr>
          <w:rFonts w:ascii="Times New Roman" w:hAnsi="Times New Roman" w:cs="Times New Roman"/>
          <w:sz w:val="24"/>
          <w:szCs w:val="24"/>
        </w:rPr>
      </w:pPr>
      <w:proofErr w:type="spellStart"/>
      <w:r w:rsidRPr="005F0A73">
        <w:rPr>
          <w:rFonts w:ascii="Times New Roman" w:hAnsi="Times New Roman" w:cs="Times New Roman"/>
          <w:sz w:val="24"/>
          <w:szCs w:val="24"/>
        </w:rPr>
        <w:t>Penelitian</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ini</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menggunakan</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desain</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penelitian</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korelasional</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dengan</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metode</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pendekatan</w:t>
      </w:r>
      <w:proofErr w:type="spellEnd"/>
      <w:r w:rsidRPr="005F0A73">
        <w:rPr>
          <w:rFonts w:ascii="Times New Roman" w:hAnsi="Times New Roman" w:cs="Times New Roman"/>
          <w:sz w:val="24"/>
          <w:szCs w:val="24"/>
        </w:rPr>
        <w:t xml:space="preserve"> cross sectional. </w:t>
      </w:r>
      <w:proofErr w:type="spellStart"/>
      <w:r w:rsidRPr="005F0A73">
        <w:rPr>
          <w:rFonts w:ascii="Times New Roman" w:hAnsi="Times New Roman" w:cs="Times New Roman"/>
          <w:sz w:val="24"/>
          <w:szCs w:val="24"/>
        </w:rPr>
        <w:t>Penelitian</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ini</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bertujuan</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untuk</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mengetahui</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color w:val="000000"/>
          <w:sz w:val="24"/>
          <w:szCs w:val="24"/>
        </w:rPr>
        <w:t>Hubungan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lastRenderedPageBreak/>
        <w:t>Dukungan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Keluarga</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dengan</w:t>
      </w:r>
      <w:proofErr w:type="spellEnd"/>
      <w:r w:rsidRPr="005F0A73">
        <w:rPr>
          <w:rFonts w:ascii="Times New Roman" w:hAnsi="Times New Roman" w:cs="Times New Roman"/>
          <w:color w:val="000000"/>
          <w:sz w:val="24"/>
          <w:szCs w:val="24"/>
        </w:rPr>
        <w:t xml:space="preserve"> Tingkat </w:t>
      </w:r>
      <w:proofErr w:type="spellStart"/>
      <w:r w:rsidRPr="005F0A73">
        <w:rPr>
          <w:rFonts w:ascii="Times New Roman" w:hAnsi="Times New Roman" w:cs="Times New Roman"/>
          <w:color w:val="000000"/>
          <w:sz w:val="24"/>
          <w:szCs w:val="24"/>
        </w:rPr>
        <w:t>Kecemasan</w:t>
      </w:r>
      <w:proofErr w:type="spellEnd"/>
      <w:r w:rsidRPr="005F0A73">
        <w:rPr>
          <w:rFonts w:ascii="Times New Roman" w:hAnsi="Times New Roman" w:cs="Times New Roman"/>
          <w:color w:val="000000"/>
          <w:sz w:val="24"/>
          <w:szCs w:val="24"/>
        </w:rPr>
        <w:t xml:space="preserve"> Anak </w:t>
      </w:r>
      <w:proofErr w:type="spellStart"/>
      <w:r w:rsidRPr="005F0A73">
        <w:rPr>
          <w:rFonts w:ascii="Times New Roman" w:hAnsi="Times New Roman" w:cs="Times New Roman"/>
          <w:color w:val="000000"/>
          <w:sz w:val="24"/>
          <w:szCs w:val="24"/>
        </w:rPr>
        <w:t>Khitan</w:t>
      </w:r>
      <w:proofErr w:type="spellEnd"/>
      <w:r w:rsidRPr="005F0A73">
        <w:rPr>
          <w:rFonts w:ascii="Times New Roman" w:hAnsi="Times New Roman" w:cs="Times New Roman"/>
          <w:color w:val="000000"/>
          <w:sz w:val="24"/>
          <w:szCs w:val="24"/>
        </w:rPr>
        <w:t xml:space="preserve"> di </w:t>
      </w:r>
      <w:proofErr w:type="spellStart"/>
      <w:r w:rsidRPr="005F0A73">
        <w:rPr>
          <w:rFonts w:ascii="Times New Roman" w:hAnsi="Times New Roman" w:cs="Times New Roman"/>
          <w:color w:val="000000"/>
          <w:sz w:val="24"/>
          <w:szCs w:val="24"/>
        </w:rPr>
        <w:t>Rumah</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Sunat</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Cahya</w:t>
      </w:r>
      <w:proofErr w:type="spellEnd"/>
      <w:r w:rsidRPr="005F0A73">
        <w:rPr>
          <w:rFonts w:ascii="Times New Roman" w:hAnsi="Times New Roman" w:cs="Times New Roman"/>
          <w:color w:val="000000"/>
          <w:sz w:val="24"/>
          <w:szCs w:val="24"/>
        </w:rPr>
        <w:t xml:space="preserve"> Modern Dusun </w:t>
      </w:r>
      <w:proofErr w:type="spellStart"/>
      <w:r w:rsidRPr="005F0A73">
        <w:rPr>
          <w:rFonts w:ascii="Times New Roman" w:hAnsi="Times New Roman" w:cs="Times New Roman"/>
          <w:color w:val="000000"/>
          <w:sz w:val="24"/>
          <w:szCs w:val="24"/>
        </w:rPr>
        <w:t>Pehngaron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Desa</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Mojogeneng</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Kecamatan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Jatirejo</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Kabupaten</w:t>
      </w:r>
      <w:proofErr w:type="spellEnd"/>
      <w:r w:rsidRPr="005F0A73">
        <w:rPr>
          <w:rFonts w:ascii="Times New Roman" w:hAnsi="Times New Roman" w:cs="Times New Roman"/>
          <w:color w:val="000000"/>
          <w:sz w:val="24"/>
          <w:szCs w:val="24"/>
        </w:rPr>
        <w:t xml:space="preserve"> Mojokerto</w:t>
      </w:r>
      <w:r w:rsidRPr="005F0A73">
        <w:rPr>
          <w:rFonts w:ascii="Times New Roman" w:hAnsi="Times New Roman" w:cs="Times New Roman"/>
          <w:sz w:val="24"/>
          <w:szCs w:val="24"/>
        </w:rPr>
        <w:t xml:space="preserve">. Pada </w:t>
      </w:r>
      <w:proofErr w:type="spellStart"/>
      <w:r w:rsidRPr="005F0A73">
        <w:rPr>
          <w:rFonts w:ascii="Times New Roman" w:hAnsi="Times New Roman" w:cs="Times New Roman"/>
          <w:sz w:val="24"/>
          <w:szCs w:val="24"/>
        </w:rPr>
        <w:t>Populasi</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penelitian</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ini</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adalah</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semua</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anak</w:t>
      </w:r>
      <w:proofErr w:type="spellEnd"/>
      <w:r w:rsidRPr="005F0A73">
        <w:rPr>
          <w:rFonts w:ascii="Times New Roman" w:hAnsi="Times New Roman" w:cs="Times New Roman"/>
          <w:sz w:val="24"/>
          <w:szCs w:val="24"/>
        </w:rPr>
        <w:t xml:space="preserve"> yang </w:t>
      </w:r>
      <w:proofErr w:type="spellStart"/>
      <w:r w:rsidRPr="005F0A73">
        <w:rPr>
          <w:rFonts w:ascii="Times New Roman" w:hAnsi="Times New Roman" w:cs="Times New Roman"/>
          <w:sz w:val="24"/>
          <w:szCs w:val="24"/>
        </w:rPr>
        <w:t>akan</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dikhitan</w:t>
      </w:r>
      <w:proofErr w:type="spellEnd"/>
      <w:r w:rsidRPr="005F0A73">
        <w:rPr>
          <w:rFonts w:ascii="Times New Roman" w:hAnsi="Times New Roman" w:cs="Times New Roman"/>
          <w:sz w:val="24"/>
          <w:szCs w:val="24"/>
        </w:rPr>
        <w:t xml:space="preserve"> di </w:t>
      </w:r>
      <w:proofErr w:type="spellStart"/>
      <w:r w:rsidRPr="005F0A73">
        <w:rPr>
          <w:rFonts w:ascii="Times New Roman" w:hAnsi="Times New Roman" w:cs="Times New Roman"/>
          <w:color w:val="000000"/>
          <w:sz w:val="24"/>
          <w:szCs w:val="24"/>
        </w:rPr>
        <w:t>Rumah</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Sunat</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Cahya</w:t>
      </w:r>
      <w:proofErr w:type="spellEnd"/>
      <w:r w:rsidRPr="005F0A73">
        <w:rPr>
          <w:rFonts w:ascii="Times New Roman" w:hAnsi="Times New Roman" w:cs="Times New Roman"/>
          <w:color w:val="000000"/>
          <w:sz w:val="24"/>
          <w:szCs w:val="24"/>
        </w:rPr>
        <w:t xml:space="preserve"> Modern Dusun </w:t>
      </w:r>
      <w:proofErr w:type="spellStart"/>
      <w:r w:rsidRPr="005F0A73">
        <w:rPr>
          <w:rFonts w:ascii="Times New Roman" w:hAnsi="Times New Roman" w:cs="Times New Roman"/>
          <w:color w:val="000000"/>
          <w:sz w:val="24"/>
          <w:szCs w:val="24"/>
        </w:rPr>
        <w:t>Pehngaron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Desa</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Mojogeneng</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Kecamatan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Jatirejo</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Kabupaten</w:t>
      </w:r>
      <w:proofErr w:type="spellEnd"/>
      <w:r w:rsidRPr="005F0A73">
        <w:rPr>
          <w:rFonts w:ascii="Times New Roman" w:hAnsi="Times New Roman" w:cs="Times New Roman"/>
          <w:color w:val="000000"/>
          <w:sz w:val="24"/>
          <w:szCs w:val="24"/>
        </w:rPr>
        <w:t xml:space="preserve"> Mojokerto </w:t>
      </w:r>
      <w:proofErr w:type="spellStart"/>
      <w:r w:rsidRPr="005F0A73">
        <w:rPr>
          <w:rFonts w:ascii="Times New Roman" w:hAnsi="Times New Roman" w:cs="Times New Roman"/>
          <w:color w:val="000000"/>
          <w:sz w:val="24"/>
          <w:szCs w:val="24"/>
        </w:rPr>
        <w:t>sebanyak</w:t>
      </w:r>
      <w:proofErr w:type="spellEnd"/>
      <w:r w:rsidRPr="005F0A73">
        <w:rPr>
          <w:rFonts w:ascii="Times New Roman" w:hAnsi="Times New Roman" w:cs="Times New Roman"/>
          <w:color w:val="000000"/>
          <w:sz w:val="24"/>
          <w:szCs w:val="24"/>
        </w:rPr>
        <w:t xml:space="preserve"> 38 </w:t>
      </w:r>
      <w:proofErr w:type="spellStart"/>
      <w:r w:rsidRPr="005F0A73">
        <w:rPr>
          <w:rFonts w:ascii="Times New Roman" w:hAnsi="Times New Roman" w:cs="Times New Roman"/>
          <w:color w:val="000000"/>
          <w:sz w:val="24"/>
          <w:szCs w:val="24"/>
        </w:rPr>
        <w:t>anak</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dengan</w:t>
      </w:r>
      <w:proofErr w:type="spellEnd"/>
      <w:r w:rsidRPr="005F0A73">
        <w:rPr>
          <w:rFonts w:ascii="Times New Roman" w:hAnsi="Times New Roman" w:cs="Times New Roman"/>
          <w:color w:val="000000"/>
          <w:sz w:val="24"/>
          <w:szCs w:val="24"/>
        </w:rPr>
        <w:t xml:space="preserve"> </w:t>
      </w:r>
      <w:r w:rsidRPr="005F0A73">
        <w:rPr>
          <w:rFonts w:ascii="Times New Roman" w:hAnsi="Times New Roman" w:cs="Times New Roman"/>
          <w:sz w:val="24"/>
          <w:szCs w:val="24"/>
        </w:rPr>
        <w:t xml:space="preserve">Teknik Sampling </w:t>
      </w:r>
      <w:proofErr w:type="spellStart"/>
      <w:r w:rsidRPr="005F0A73">
        <w:rPr>
          <w:rFonts w:ascii="Times New Roman" w:hAnsi="Times New Roman" w:cs="Times New Roman"/>
          <w:sz w:val="24"/>
          <w:szCs w:val="24"/>
        </w:rPr>
        <w:t>Consekutif</w:t>
      </w:r>
      <w:proofErr w:type="spellEnd"/>
      <w:r w:rsidRPr="005F0A73">
        <w:rPr>
          <w:rFonts w:ascii="Times New Roman" w:hAnsi="Times New Roman" w:cs="Times New Roman"/>
          <w:sz w:val="24"/>
          <w:szCs w:val="24"/>
        </w:rPr>
        <w:t xml:space="preserve"> Sampling. </w:t>
      </w:r>
      <w:proofErr w:type="spellStart"/>
      <w:r w:rsidRPr="005F0A73">
        <w:rPr>
          <w:rFonts w:ascii="Times New Roman" w:hAnsi="Times New Roman" w:cs="Times New Roman"/>
          <w:sz w:val="24"/>
          <w:szCs w:val="24"/>
        </w:rPr>
        <w:t>Sampel</w:t>
      </w:r>
      <w:proofErr w:type="spellEnd"/>
      <w:r w:rsidRPr="005F0A73">
        <w:rPr>
          <w:rFonts w:ascii="Times New Roman" w:hAnsi="Times New Roman" w:cs="Times New Roman"/>
          <w:sz w:val="24"/>
          <w:szCs w:val="24"/>
        </w:rPr>
        <w:t xml:space="preserve"> yang </w:t>
      </w:r>
      <w:proofErr w:type="spellStart"/>
      <w:r w:rsidRPr="005F0A73">
        <w:rPr>
          <w:rFonts w:ascii="Times New Roman" w:hAnsi="Times New Roman" w:cs="Times New Roman"/>
          <w:sz w:val="24"/>
          <w:szCs w:val="24"/>
        </w:rPr>
        <w:t>digunakan</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dalam</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penelitian</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ini</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Semua</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anak</w:t>
      </w:r>
      <w:proofErr w:type="spellEnd"/>
      <w:r w:rsidRPr="005F0A73">
        <w:rPr>
          <w:rFonts w:ascii="Times New Roman" w:hAnsi="Times New Roman" w:cs="Times New Roman"/>
          <w:sz w:val="24"/>
          <w:szCs w:val="24"/>
        </w:rPr>
        <w:t xml:space="preserve"> yang </w:t>
      </w:r>
      <w:proofErr w:type="spellStart"/>
      <w:r w:rsidRPr="005F0A73">
        <w:rPr>
          <w:rFonts w:ascii="Times New Roman" w:hAnsi="Times New Roman" w:cs="Times New Roman"/>
          <w:sz w:val="24"/>
          <w:szCs w:val="24"/>
        </w:rPr>
        <w:t>akan</w:t>
      </w:r>
      <w:proofErr w:type="spellEnd"/>
      <w:r w:rsidRPr="005F0A73">
        <w:rPr>
          <w:rFonts w:ascii="Times New Roman" w:hAnsi="Times New Roman" w:cs="Times New Roman"/>
          <w:sz w:val="24"/>
          <w:szCs w:val="24"/>
        </w:rPr>
        <w:t xml:space="preserve"> </w:t>
      </w:r>
      <w:proofErr w:type="spellStart"/>
      <w:r w:rsidRPr="005F0A73">
        <w:rPr>
          <w:rFonts w:ascii="Times New Roman" w:hAnsi="Times New Roman" w:cs="Times New Roman"/>
          <w:sz w:val="24"/>
          <w:szCs w:val="24"/>
        </w:rPr>
        <w:t>dikhitan</w:t>
      </w:r>
      <w:proofErr w:type="spellEnd"/>
      <w:r w:rsidRPr="005F0A73">
        <w:rPr>
          <w:rFonts w:ascii="Times New Roman" w:hAnsi="Times New Roman" w:cs="Times New Roman"/>
          <w:sz w:val="24"/>
          <w:szCs w:val="24"/>
        </w:rPr>
        <w:t xml:space="preserve"> di </w:t>
      </w:r>
      <w:proofErr w:type="spellStart"/>
      <w:r w:rsidRPr="005F0A73">
        <w:rPr>
          <w:rFonts w:ascii="Times New Roman" w:hAnsi="Times New Roman" w:cs="Times New Roman"/>
          <w:color w:val="000000"/>
          <w:sz w:val="24"/>
          <w:szCs w:val="24"/>
        </w:rPr>
        <w:t>Rumah</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Sunat</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Cahya</w:t>
      </w:r>
      <w:proofErr w:type="spellEnd"/>
      <w:r w:rsidRPr="005F0A73">
        <w:rPr>
          <w:rFonts w:ascii="Times New Roman" w:hAnsi="Times New Roman" w:cs="Times New Roman"/>
          <w:color w:val="000000"/>
          <w:sz w:val="24"/>
          <w:szCs w:val="24"/>
        </w:rPr>
        <w:t xml:space="preserve"> Modern Dusun </w:t>
      </w:r>
      <w:proofErr w:type="spellStart"/>
      <w:r w:rsidRPr="005F0A73">
        <w:rPr>
          <w:rFonts w:ascii="Times New Roman" w:hAnsi="Times New Roman" w:cs="Times New Roman"/>
          <w:color w:val="000000"/>
          <w:sz w:val="24"/>
          <w:szCs w:val="24"/>
        </w:rPr>
        <w:t>Pehngaron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Desa</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Mojogeneng</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Kecamatan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Jatirejo</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Kabupaten</w:t>
      </w:r>
      <w:proofErr w:type="spellEnd"/>
      <w:r w:rsidRPr="005F0A73">
        <w:rPr>
          <w:rFonts w:ascii="Times New Roman" w:hAnsi="Times New Roman" w:cs="Times New Roman"/>
          <w:color w:val="000000"/>
          <w:sz w:val="24"/>
          <w:szCs w:val="24"/>
        </w:rPr>
        <w:t xml:space="preserve"> Mojokerto </w:t>
      </w:r>
      <w:proofErr w:type="spellStart"/>
      <w:r w:rsidRPr="005F0A73">
        <w:rPr>
          <w:rFonts w:ascii="Times New Roman" w:hAnsi="Times New Roman" w:cs="Times New Roman"/>
          <w:color w:val="000000"/>
          <w:sz w:val="24"/>
          <w:szCs w:val="24"/>
        </w:rPr>
        <w:t>sebanyak</w:t>
      </w:r>
      <w:proofErr w:type="spellEnd"/>
      <w:r w:rsidRPr="005F0A73">
        <w:rPr>
          <w:rFonts w:ascii="Times New Roman" w:hAnsi="Times New Roman" w:cs="Times New Roman"/>
          <w:color w:val="000000"/>
          <w:sz w:val="24"/>
          <w:szCs w:val="24"/>
        </w:rPr>
        <w:t xml:space="preserve"> 38 </w:t>
      </w:r>
      <w:proofErr w:type="spellStart"/>
      <w:r w:rsidRPr="005F0A73">
        <w:rPr>
          <w:rFonts w:ascii="Times New Roman" w:hAnsi="Times New Roman" w:cs="Times New Roman"/>
          <w:color w:val="000000"/>
          <w:sz w:val="24"/>
          <w:szCs w:val="24"/>
        </w:rPr>
        <w:t>anak</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dengan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menggunakan</w:t>
      </w:r>
      <w:proofErr w:type="spellEnd"/>
      <w:r w:rsidRPr="005F0A73">
        <w:rPr>
          <w:rFonts w:ascii="Times New Roman" w:hAnsi="Times New Roman" w:cs="Times New Roman"/>
          <w:color w:val="000000"/>
          <w:sz w:val="24"/>
          <w:szCs w:val="24"/>
        </w:rPr>
        <w:t xml:space="preserve"> variable </w:t>
      </w:r>
      <w:proofErr w:type="spellStart"/>
      <w:r w:rsidRPr="005F0A73">
        <w:rPr>
          <w:rFonts w:ascii="Times New Roman" w:hAnsi="Times New Roman" w:cs="Times New Roman"/>
          <w:color w:val="000000"/>
          <w:sz w:val="24"/>
          <w:szCs w:val="24"/>
        </w:rPr>
        <w:t>independen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Dukungan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Keluarga</w:t>
      </w:r>
      <w:proofErr w:type="spellEnd"/>
      <w:r w:rsidRPr="005F0A73">
        <w:rPr>
          <w:rFonts w:ascii="Times New Roman" w:hAnsi="Times New Roman" w:cs="Times New Roman"/>
          <w:color w:val="000000"/>
          <w:sz w:val="24"/>
          <w:szCs w:val="24"/>
        </w:rPr>
        <w:t xml:space="preserve"> dan </w:t>
      </w:r>
      <w:proofErr w:type="spellStart"/>
      <w:r w:rsidRPr="005F0A73">
        <w:rPr>
          <w:rFonts w:ascii="Times New Roman" w:hAnsi="Times New Roman" w:cs="Times New Roman"/>
          <w:color w:val="000000"/>
          <w:sz w:val="24"/>
          <w:szCs w:val="24"/>
        </w:rPr>
        <w:t>Variabel</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Dependen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Kecemasan</w:t>
      </w:r>
      <w:proofErr w:type="spellEnd"/>
      <w:r w:rsidRPr="005F0A73">
        <w:rPr>
          <w:rFonts w:ascii="Times New Roman" w:hAnsi="Times New Roman" w:cs="Times New Roman"/>
          <w:color w:val="000000"/>
          <w:sz w:val="24"/>
          <w:szCs w:val="24"/>
        </w:rPr>
        <w:t xml:space="preserve"> Anak </w:t>
      </w:r>
      <w:proofErr w:type="spellStart"/>
      <w:r w:rsidRPr="005F0A73">
        <w:rPr>
          <w:rFonts w:ascii="Times New Roman" w:hAnsi="Times New Roman" w:cs="Times New Roman"/>
          <w:color w:val="000000"/>
          <w:sz w:val="24"/>
          <w:szCs w:val="24"/>
        </w:rPr>
        <w:t>Khitan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Prosedur</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dalam</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pengumpulan</w:t>
      </w:r>
      <w:proofErr w:type="spellEnd"/>
      <w:r w:rsidRPr="005F0A73">
        <w:rPr>
          <w:rFonts w:ascii="Times New Roman" w:hAnsi="Times New Roman" w:cs="Times New Roman"/>
          <w:color w:val="000000"/>
          <w:sz w:val="24"/>
          <w:szCs w:val="24"/>
        </w:rPr>
        <w:t xml:space="preserve"> data </w:t>
      </w:r>
      <w:proofErr w:type="spellStart"/>
      <w:r w:rsidRPr="005F0A73">
        <w:rPr>
          <w:rFonts w:ascii="Times New Roman" w:hAnsi="Times New Roman" w:cs="Times New Roman"/>
          <w:color w:val="000000"/>
          <w:sz w:val="24"/>
          <w:szCs w:val="24"/>
        </w:rPr>
        <w:t>menggunakan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Kuesioner</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dengan</w:t>
      </w:r>
      <w:proofErr w:type="spellEnd"/>
      <w:r w:rsidRPr="005F0A73">
        <w:rPr>
          <w:rFonts w:ascii="Times New Roman" w:hAnsi="Times New Roman" w:cs="Times New Roman"/>
          <w:color w:val="000000"/>
          <w:sz w:val="24"/>
          <w:szCs w:val="24"/>
        </w:rPr>
        <w:t xml:space="preserve"> </w:t>
      </w:r>
      <w:proofErr w:type="spellStart"/>
      <w:r w:rsidRPr="005F0A73">
        <w:rPr>
          <w:rFonts w:ascii="Times New Roman" w:hAnsi="Times New Roman" w:cs="Times New Roman"/>
          <w:color w:val="000000"/>
          <w:sz w:val="24"/>
          <w:szCs w:val="24"/>
        </w:rPr>
        <w:t>analisis</w:t>
      </w:r>
      <w:proofErr w:type="spellEnd"/>
      <w:r w:rsidRPr="005F0A73">
        <w:rPr>
          <w:rFonts w:ascii="Times New Roman" w:hAnsi="Times New Roman" w:cs="Times New Roman"/>
          <w:color w:val="000000"/>
          <w:sz w:val="24"/>
          <w:szCs w:val="24"/>
        </w:rPr>
        <w:t xml:space="preserve"> data editing, coding, scoring dan </w:t>
      </w:r>
      <w:proofErr w:type="spellStart"/>
      <w:r w:rsidRPr="005F0A73">
        <w:rPr>
          <w:rFonts w:ascii="Times New Roman" w:hAnsi="Times New Roman" w:cs="Times New Roman"/>
          <w:color w:val="000000"/>
          <w:sz w:val="24"/>
          <w:szCs w:val="24"/>
        </w:rPr>
        <w:t>tabuling</w:t>
      </w:r>
      <w:proofErr w:type="spellEnd"/>
    </w:p>
    <w:p w14:paraId="665EE090" w14:textId="36D91339" w:rsidR="005F0A73" w:rsidRDefault="005F0A73" w:rsidP="00836AAE">
      <w:pPr>
        <w:jc w:val="both"/>
        <w:rPr>
          <w:rFonts w:cs="Times New Roman"/>
          <w:color w:val="000000"/>
          <w:sz w:val="22"/>
          <w:szCs w:val="24"/>
        </w:rPr>
      </w:pPr>
    </w:p>
    <w:p w14:paraId="33C10D3E" w14:textId="4370B808" w:rsidR="00836AAE" w:rsidRPr="00376F1D" w:rsidRDefault="00836AAE" w:rsidP="00376F1D">
      <w:pPr>
        <w:spacing w:line="360" w:lineRule="auto"/>
        <w:jc w:val="both"/>
        <w:rPr>
          <w:rFonts w:ascii="Times New Roman" w:hAnsi="Times New Roman" w:cs="Times New Roman"/>
          <w:b/>
          <w:bCs/>
          <w:sz w:val="24"/>
          <w:szCs w:val="24"/>
        </w:rPr>
      </w:pPr>
      <w:r w:rsidRPr="00376F1D">
        <w:rPr>
          <w:rFonts w:ascii="Times New Roman" w:hAnsi="Times New Roman" w:cs="Times New Roman"/>
          <w:b/>
          <w:bCs/>
          <w:sz w:val="24"/>
          <w:szCs w:val="24"/>
        </w:rPr>
        <w:t>HASIL PENELITIAN DAN PEMBAHASAN</w:t>
      </w:r>
    </w:p>
    <w:p w14:paraId="13601A46" w14:textId="165F645F" w:rsidR="005F0A73" w:rsidRPr="00376F1D" w:rsidRDefault="005F0A73" w:rsidP="00376F1D">
      <w:pPr>
        <w:pStyle w:val="ListParagraph"/>
        <w:numPr>
          <w:ilvl w:val="0"/>
          <w:numId w:val="18"/>
        </w:numPr>
        <w:spacing w:line="360" w:lineRule="auto"/>
        <w:ind w:left="426"/>
        <w:contextualSpacing w:val="0"/>
        <w:jc w:val="both"/>
        <w:rPr>
          <w:rFonts w:ascii="Times New Roman" w:hAnsi="Times New Roman" w:cs="Times New Roman"/>
          <w:b/>
          <w:bCs/>
          <w:sz w:val="24"/>
          <w:szCs w:val="24"/>
        </w:rPr>
      </w:pPr>
      <w:r w:rsidRPr="00376F1D">
        <w:rPr>
          <w:rFonts w:ascii="Times New Roman" w:hAnsi="Times New Roman" w:cs="Times New Roman"/>
          <w:b/>
          <w:bCs/>
          <w:sz w:val="24"/>
          <w:szCs w:val="24"/>
        </w:rPr>
        <w:t xml:space="preserve">Hasil </w:t>
      </w:r>
      <w:proofErr w:type="spellStart"/>
      <w:r w:rsidRPr="00376F1D">
        <w:rPr>
          <w:rFonts w:ascii="Times New Roman" w:hAnsi="Times New Roman" w:cs="Times New Roman"/>
          <w:b/>
          <w:bCs/>
          <w:sz w:val="24"/>
          <w:szCs w:val="24"/>
        </w:rPr>
        <w:t>Penelitian</w:t>
      </w:r>
      <w:proofErr w:type="spellEnd"/>
    </w:p>
    <w:p w14:paraId="2CBC6424" w14:textId="77EDE158" w:rsidR="005F0A73" w:rsidRPr="00376F1D" w:rsidRDefault="00376F1D" w:rsidP="00376F1D">
      <w:pPr>
        <w:pStyle w:val="ListParagraph"/>
        <w:numPr>
          <w:ilvl w:val="0"/>
          <w:numId w:val="19"/>
        </w:numPr>
        <w:spacing w:line="360" w:lineRule="auto"/>
        <w:contextualSpacing w:val="0"/>
        <w:jc w:val="both"/>
        <w:rPr>
          <w:rFonts w:ascii="Times New Roman" w:hAnsi="Times New Roman" w:cs="Times New Roman"/>
          <w:b/>
          <w:bCs/>
          <w:sz w:val="24"/>
          <w:szCs w:val="24"/>
        </w:rPr>
      </w:pPr>
      <w:proofErr w:type="spellStart"/>
      <w:r w:rsidRPr="00376F1D">
        <w:rPr>
          <w:rFonts w:ascii="Times New Roman" w:hAnsi="Times New Roman" w:cs="Times New Roman"/>
          <w:b/>
          <w:bCs/>
          <w:sz w:val="24"/>
          <w:szCs w:val="24"/>
        </w:rPr>
        <w:t>Dukungan</w:t>
      </w:r>
      <w:proofErr w:type="spellEnd"/>
      <w:r w:rsidRPr="00376F1D">
        <w:rPr>
          <w:rFonts w:ascii="Times New Roman" w:hAnsi="Times New Roman" w:cs="Times New Roman"/>
          <w:b/>
          <w:bCs/>
          <w:sz w:val="24"/>
          <w:szCs w:val="24"/>
        </w:rPr>
        <w:t xml:space="preserve"> </w:t>
      </w:r>
      <w:proofErr w:type="spellStart"/>
      <w:r w:rsidRPr="00376F1D">
        <w:rPr>
          <w:rFonts w:ascii="Times New Roman" w:hAnsi="Times New Roman" w:cs="Times New Roman"/>
          <w:b/>
          <w:bCs/>
          <w:sz w:val="24"/>
          <w:szCs w:val="24"/>
        </w:rPr>
        <w:t>Keluarga</w:t>
      </w:r>
      <w:proofErr w:type="spellEnd"/>
    </w:p>
    <w:p w14:paraId="3A082BA0" w14:textId="4B524302" w:rsidR="00376F1D" w:rsidRPr="00376F1D" w:rsidRDefault="00376F1D" w:rsidP="00376F1D">
      <w:pPr>
        <w:pStyle w:val="ListParagraph"/>
        <w:spacing w:before="120" w:after="120" w:line="360" w:lineRule="auto"/>
        <w:ind w:left="1701" w:hanging="915"/>
        <w:contextualSpacing w:val="0"/>
        <w:jc w:val="both"/>
        <w:rPr>
          <w:rFonts w:ascii="Times New Roman" w:hAnsi="Times New Roman" w:cs="Times New Roman"/>
          <w:b/>
          <w:sz w:val="24"/>
          <w:szCs w:val="24"/>
        </w:rPr>
      </w:pPr>
      <w:proofErr w:type="spellStart"/>
      <w:r w:rsidRPr="00376F1D">
        <w:rPr>
          <w:rFonts w:ascii="Times New Roman" w:hAnsi="Times New Roman" w:cs="Times New Roman"/>
          <w:b/>
          <w:sz w:val="24"/>
          <w:szCs w:val="24"/>
        </w:rPr>
        <w:t>Tabel</w:t>
      </w:r>
      <w:proofErr w:type="spellEnd"/>
      <w:r w:rsidRPr="00376F1D">
        <w:rPr>
          <w:rFonts w:ascii="Times New Roman" w:hAnsi="Times New Roman" w:cs="Times New Roman"/>
          <w:b/>
          <w:sz w:val="24"/>
          <w:szCs w:val="24"/>
        </w:rPr>
        <w:t xml:space="preserve"> 1</w:t>
      </w:r>
      <w:r w:rsidRPr="00376F1D">
        <w:rPr>
          <w:rFonts w:ascii="Times New Roman" w:hAnsi="Times New Roman" w:cs="Times New Roman"/>
          <w:b/>
          <w:sz w:val="24"/>
          <w:szCs w:val="24"/>
        </w:rPr>
        <w:tab/>
      </w:r>
      <w:proofErr w:type="spellStart"/>
      <w:r w:rsidRPr="00376F1D">
        <w:rPr>
          <w:rFonts w:ascii="Times New Roman" w:hAnsi="Times New Roman" w:cs="Times New Roman"/>
          <w:b/>
          <w:sz w:val="24"/>
          <w:szCs w:val="24"/>
        </w:rPr>
        <w:t>Distribusi</w:t>
      </w:r>
      <w:proofErr w:type="spellEnd"/>
      <w:r w:rsidRPr="00376F1D">
        <w:rPr>
          <w:rFonts w:ascii="Times New Roman" w:hAnsi="Times New Roman" w:cs="Times New Roman"/>
          <w:b/>
          <w:sz w:val="24"/>
          <w:szCs w:val="24"/>
        </w:rPr>
        <w:t xml:space="preserve"> </w:t>
      </w:r>
      <w:proofErr w:type="spellStart"/>
      <w:r w:rsidRPr="00376F1D">
        <w:rPr>
          <w:rFonts w:ascii="Times New Roman" w:hAnsi="Times New Roman" w:cs="Times New Roman"/>
          <w:b/>
          <w:sz w:val="24"/>
          <w:szCs w:val="24"/>
        </w:rPr>
        <w:t>frekuensi</w:t>
      </w:r>
      <w:proofErr w:type="spellEnd"/>
      <w:r w:rsidRPr="00376F1D">
        <w:rPr>
          <w:rFonts w:ascii="Times New Roman" w:hAnsi="Times New Roman" w:cs="Times New Roman"/>
          <w:b/>
          <w:sz w:val="24"/>
          <w:szCs w:val="24"/>
        </w:rPr>
        <w:t xml:space="preserve"> </w:t>
      </w:r>
      <w:proofErr w:type="spellStart"/>
      <w:r w:rsidRPr="00376F1D">
        <w:rPr>
          <w:rFonts w:ascii="Times New Roman" w:hAnsi="Times New Roman" w:cs="Times New Roman"/>
          <w:b/>
          <w:sz w:val="24"/>
          <w:szCs w:val="24"/>
        </w:rPr>
        <w:t>responden</w:t>
      </w:r>
      <w:proofErr w:type="spellEnd"/>
      <w:r w:rsidRPr="00376F1D">
        <w:rPr>
          <w:rFonts w:ascii="Times New Roman" w:hAnsi="Times New Roman" w:cs="Times New Roman"/>
          <w:b/>
          <w:sz w:val="24"/>
          <w:szCs w:val="24"/>
        </w:rPr>
        <w:t xml:space="preserve"> </w:t>
      </w:r>
      <w:proofErr w:type="spellStart"/>
      <w:r w:rsidRPr="00376F1D">
        <w:rPr>
          <w:rFonts w:ascii="Times New Roman" w:hAnsi="Times New Roman" w:cs="Times New Roman"/>
          <w:b/>
          <w:sz w:val="24"/>
          <w:szCs w:val="24"/>
        </w:rPr>
        <w:t>berdasarkan</w:t>
      </w:r>
      <w:proofErr w:type="spellEnd"/>
      <w:r w:rsidRPr="00376F1D">
        <w:rPr>
          <w:rFonts w:ascii="Times New Roman" w:hAnsi="Times New Roman" w:cs="Times New Roman"/>
          <w:b/>
          <w:sz w:val="24"/>
          <w:szCs w:val="24"/>
        </w:rPr>
        <w:t xml:space="preserve"> </w:t>
      </w:r>
      <w:proofErr w:type="spellStart"/>
      <w:r w:rsidRPr="00376F1D">
        <w:rPr>
          <w:rFonts w:ascii="Times New Roman" w:hAnsi="Times New Roman" w:cs="Times New Roman"/>
          <w:b/>
          <w:sz w:val="24"/>
          <w:szCs w:val="24"/>
        </w:rPr>
        <w:t>dukungan</w:t>
      </w:r>
      <w:proofErr w:type="spellEnd"/>
      <w:r w:rsidRPr="00376F1D">
        <w:rPr>
          <w:rFonts w:ascii="Times New Roman" w:hAnsi="Times New Roman" w:cs="Times New Roman"/>
          <w:b/>
          <w:sz w:val="24"/>
          <w:szCs w:val="24"/>
        </w:rPr>
        <w:t xml:space="preserve"> </w:t>
      </w:r>
      <w:proofErr w:type="spellStart"/>
      <w:r w:rsidRPr="00376F1D">
        <w:rPr>
          <w:rFonts w:ascii="Times New Roman" w:hAnsi="Times New Roman" w:cs="Times New Roman"/>
          <w:b/>
          <w:sz w:val="24"/>
          <w:szCs w:val="24"/>
        </w:rPr>
        <w:t>keluarga</w:t>
      </w:r>
      <w:proofErr w:type="spellEnd"/>
      <w:r w:rsidRPr="00376F1D">
        <w:rPr>
          <w:rFonts w:ascii="Times New Roman" w:hAnsi="Times New Roman" w:cs="Times New Roman"/>
          <w:b/>
          <w:sz w:val="24"/>
          <w:szCs w:val="24"/>
        </w:rPr>
        <w:t xml:space="preserve"> di </w:t>
      </w:r>
      <w:proofErr w:type="spellStart"/>
      <w:r w:rsidRPr="00376F1D">
        <w:rPr>
          <w:rFonts w:ascii="Times New Roman" w:hAnsi="Times New Roman" w:cs="Times New Roman"/>
          <w:b/>
          <w:sz w:val="24"/>
          <w:szCs w:val="24"/>
        </w:rPr>
        <w:t>Rumah</w:t>
      </w:r>
      <w:proofErr w:type="spellEnd"/>
      <w:r w:rsidRPr="00376F1D">
        <w:rPr>
          <w:rFonts w:ascii="Times New Roman" w:hAnsi="Times New Roman" w:cs="Times New Roman"/>
          <w:b/>
          <w:sz w:val="24"/>
          <w:szCs w:val="24"/>
        </w:rPr>
        <w:t xml:space="preserve"> Sunat </w:t>
      </w:r>
      <w:proofErr w:type="spellStart"/>
      <w:r w:rsidRPr="00376F1D">
        <w:rPr>
          <w:rFonts w:ascii="Times New Roman" w:hAnsi="Times New Roman" w:cs="Times New Roman"/>
          <w:b/>
          <w:sz w:val="24"/>
          <w:szCs w:val="24"/>
        </w:rPr>
        <w:t>Cahya</w:t>
      </w:r>
      <w:proofErr w:type="spellEnd"/>
      <w:r w:rsidRPr="00376F1D">
        <w:rPr>
          <w:rFonts w:ascii="Times New Roman" w:hAnsi="Times New Roman" w:cs="Times New Roman"/>
          <w:b/>
          <w:sz w:val="24"/>
          <w:szCs w:val="24"/>
        </w:rPr>
        <w:t xml:space="preserve"> Modern Dusun </w:t>
      </w:r>
      <w:proofErr w:type="spellStart"/>
      <w:r w:rsidRPr="00376F1D">
        <w:rPr>
          <w:rFonts w:ascii="Times New Roman" w:hAnsi="Times New Roman" w:cs="Times New Roman"/>
          <w:b/>
          <w:sz w:val="24"/>
          <w:szCs w:val="24"/>
        </w:rPr>
        <w:t>Pehngaron</w:t>
      </w:r>
      <w:proofErr w:type="spellEnd"/>
      <w:r w:rsidRPr="00376F1D">
        <w:rPr>
          <w:rFonts w:ascii="Times New Roman" w:hAnsi="Times New Roman" w:cs="Times New Roman"/>
          <w:b/>
          <w:sz w:val="24"/>
          <w:szCs w:val="24"/>
        </w:rPr>
        <w:t xml:space="preserve"> </w:t>
      </w:r>
      <w:proofErr w:type="spellStart"/>
      <w:r w:rsidRPr="00376F1D">
        <w:rPr>
          <w:rFonts w:ascii="Times New Roman" w:hAnsi="Times New Roman" w:cs="Times New Roman"/>
          <w:b/>
          <w:sz w:val="24"/>
          <w:szCs w:val="24"/>
        </w:rPr>
        <w:t>Desa</w:t>
      </w:r>
      <w:proofErr w:type="spellEnd"/>
      <w:r w:rsidRPr="00376F1D">
        <w:rPr>
          <w:rFonts w:ascii="Times New Roman" w:hAnsi="Times New Roman" w:cs="Times New Roman"/>
          <w:b/>
          <w:sz w:val="24"/>
          <w:szCs w:val="24"/>
        </w:rPr>
        <w:t xml:space="preserve"> </w:t>
      </w:r>
      <w:proofErr w:type="spellStart"/>
      <w:r w:rsidRPr="00376F1D">
        <w:rPr>
          <w:rFonts w:ascii="Times New Roman" w:hAnsi="Times New Roman" w:cs="Times New Roman"/>
          <w:b/>
          <w:sz w:val="24"/>
          <w:szCs w:val="24"/>
        </w:rPr>
        <w:t>Mojogeneng</w:t>
      </w:r>
      <w:proofErr w:type="spellEnd"/>
      <w:r w:rsidRPr="00376F1D">
        <w:rPr>
          <w:rFonts w:ascii="Times New Roman" w:hAnsi="Times New Roman" w:cs="Times New Roman"/>
          <w:b/>
          <w:sz w:val="24"/>
          <w:szCs w:val="24"/>
        </w:rPr>
        <w:t xml:space="preserve"> </w:t>
      </w:r>
      <w:proofErr w:type="spellStart"/>
      <w:r w:rsidRPr="00376F1D">
        <w:rPr>
          <w:rFonts w:ascii="Times New Roman" w:hAnsi="Times New Roman" w:cs="Times New Roman"/>
          <w:b/>
          <w:sz w:val="24"/>
          <w:szCs w:val="24"/>
        </w:rPr>
        <w:t>Kecamatan</w:t>
      </w:r>
      <w:proofErr w:type="spellEnd"/>
      <w:r w:rsidRPr="00376F1D">
        <w:rPr>
          <w:rFonts w:ascii="Times New Roman" w:hAnsi="Times New Roman" w:cs="Times New Roman"/>
          <w:b/>
          <w:sz w:val="24"/>
          <w:szCs w:val="24"/>
        </w:rPr>
        <w:t xml:space="preserve"> </w:t>
      </w:r>
      <w:proofErr w:type="spellStart"/>
      <w:r w:rsidRPr="00376F1D">
        <w:rPr>
          <w:rFonts w:ascii="Times New Roman" w:hAnsi="Times New Roman" w:cs="Times New Roman"/>
          <w:b/>
          <w:sz w:val="24"/>
          <w:szCs w:val="24"/>
        </w:rPr>
        <w:t>Jatirejo</w:t>
      </w:r>
      <w:proofErr w:type="spellEnd"/>
      <w:r w:rsidRPr="00376F1D">
        <w:rPr>
          <w:rFonts w:ascii="Times New Roman" w:hAnsi="Times New Roman" w:cs="Times New Roman"/>
          <w:b/>
          <w:sz w:val="24"/>
          <w:szCs w:val="24"/>
        </w:rPr>
        <w:t xml:space="preserve"> </w:t>
      </w:r>
      <w:proofErr w:type="spellStart"/>
      <w:r w:rsidRPr="00376F1D">
        <w:rPr>
          <w:rFonts w:ascii="Times New Roman" w:hAnsi="Times New Roman" w:cs="Times New Roman"/>
          <w:b/>
          <w:sz w:val="24"/>
          <w:szCs w:val="24"/>
        </w:rPr>
        <w:t>Kabupaten</w:t>
      </w:r>
      <w:proofErr w:type="spellEnd"/>
      <w:r w:rsidRPr="00376F1D">
        <w:rPr>
          <w:rFonts w:ascii="Times New Roman" w:hAnsi="Times New Roman" w:cs="Times New Roman"/>
          <w:b/>
          <w:sz w:val="24"/>
          <w:szCs w:val="24"/>
        </w:rPr>
        <w:t xml:space="preserve"> Mojokerto</w:t>
      </w:r>
    </w:p>
    <w:tbl>
      <w:tblPr>
        <w:tblStyle w:val="TableGrid"/>
        <w:tblW w:w="0" w:type="auto"/>
        <w:tblInd w:w="1069" w:type="dxa"/>
        <w:tblLook w:val="04A0" w:firstRow="1" w:lastRow="0" w:firstColumn="1" w:lastColumn="0" w:noHBand="0" w:noVBand="1"/>
      </w:tblPr>
      <w:tblGrid>
        <w:gridCol w:w="593"/>
        <w:gridCol w:w="2623"/>
        <w:gridCol w:w="1811"/>
        <w:gridCol w:w="1831"/>
      </w:tblGrid>
      <w:tr w:rsidR="00376F1D" w:rsidRPr="00376F1D" w14:paraId="305C9752" w14:textId="77777777" w:rsidTr="00376F1D">
        <w:tc>
          <w:tcPr>
            <w:tcW w:w="593" w:type="dxa"/>
            <w:vAlign w:val="center"/>
          </w:tcPr>
          <w:p w14:paraId="2E12BA83" w14:textId="77777777" w:rsidR="00376F1D" w:rsidRPr="00376F1D" w:rsidRDefault="00376F1D" w:rsidP="00376F1D">
            <w:pPr>
              <w:pStyle w:val="ListParagraph"/>
              <w:ind w:left="0"/>
              <w:contextualSpacing w:val="0"/>
              <w:jc w:val="center"/>
              <w:rPr>
                <w:rFonts w:ascii="Times New Roman" w:hAnsi="Times New Roman" w:cs="Times New Roman"/>
                <w:b/>
                <w:sz w:val="24"/>
                <w:szCs w:val="24"/>
              </w:rPr>
            </w:pPr>
            <w:r w:rsidRPr="00376F1D">
              <w:rPr>
                <w:rFonts w:ascii="Times New Roman" w:hAnsi="Times New Roman" w:cs="Times New Roman"/>
                <w:b/>
                <w:sz w:val="24"/>
                <w:szCs w:val="24"/>
              </w:rPr>
              <w:t>No</w:t>
            </w:r>
          </w:p>
        </w:tc>
        <w:tc>
          <w:tcPr>
            <w:tcW w:w="2623" w:type="dxa"/>
            <w:vAlign w:val="center"/>
          </w:tcPr>
          <w:p w14:paraId="1F8A11DA" w14:textId="77777777" w:rsidR="00376F1D" w:rsidRPr="00376F1D" w:rsidRDefault="00376F1D" w:rsidP="00376F1D">
            <w:pPr>
              <w:pStyle w:val="ListParagraph"/>
              <w:ind w:left="0"/>
              <w:contextualSpacing w:val="0"/>
              <w:jc w:val="center"/>
              <w:rPr>
                <w:rFonts w:ascii="Times New Roman" w:hAnsi="Times New Roman" w:cs="Times New Roman"/>
                <w:b/>
                <w:sz w:val="24"/>
                <w:szCs w:val="24"/>
              </w:rPr>
            </w:pPr>
            <w:proofErr w:type="spellStart"/>
            <w:r w:rsidRPr="00376F1D">
              <w:rPr>
                <w:rFonts w:ascii="Times New Roman" w:hAnsi="Times New Roman" w:cs="Times New Roman"/>
                <w:b/>
                <w:sz w:val="24"/>
                <w:szCs w:val="24"/>
              </w:rPr>
              <w:t>Dukungan</w:t>
            </w:r>
            <w:proofErr w:type="spellEnd"/>
            <w:r w:rsidRPr="00376F1D">
              <w:rPr>
                <w:rFonts w:ascii="Times New Roman" w:hAnsi="Times New Roman" w:cs="Times New Roman"/>
                <w:b/>
                <w:sz w:val="24"/>
                <w:szCs w:val="24"/>
              </w:rPr>
              <w:t xml:space="preserve"> </w:t>
            </w:r>
            <w:proofErr w:type="spellStart"/>
            <w:r w:rsidRPr="00376F1D">
              <w:rPr>
                <w:rFonts w:ascii="Times New Roman" w:hAnsi="Times New Roman" w:cs="Times New Roman"/>
                <w:b/>
                <w:sz w:val="24"/>
                <w:szCs w:val="24"/>
              </w:rPr>
              <w:t>Keluarga</w:t>
            </w:r>
            <w:proofErr w:type="spellEnd"/>
            <w:r w:rsidRPr="00376F1D">
              <w:rPr>
                <w:rFonts w:ascii="Times New Roman" w:hAnsi="Times New Roman" w:cs="Times New Roman"/>
                <w:b/>
                <w:sz w:val="24"/>
                <w:szCs w:val="24"/>
              </w:rPr>
              <w:t xml:space="preserve"> </w:t>
            </w:r>
          </w:p>
        </w:tc>
        <w:tc>
          <w:tcPr>
            <w:tcW w:w="1811" w:type="dxa"/>
            <w:vAlign w:val="center"/>
          </w:tcPr>
          <w:p w14:paraId="0EDB9F02" w14:textId="77777777" w:rsidR="00376F1D" w:rsidRPr="00376F1D" w:rsidRDefault="00376F1D" w:rsidP="00376F1D">
            <w:pPr>
              <w:pStyle w:val="ListParagraph"/>
              <w:ind w:left="0"/>
              <w:contextualSpacing w:val="0"/>
              <w:jc w:val="center"/>
              <w:rPr>
                <w:rFonts w:ascii="Times New Roman" w:hAnsi="Times New Roman" w:cs="Times New Roman"/>
                <w:b/>
                <w:sz w:val="24"/>
                <w:szCs w:val="24"/>
              </w:rPr>
            </w:pPr>
            <w:proofErr w:type="spellStart"/>
            <w:r w:rsidRPr="00376F1D">
              <w:rPr>
                <w:rFonts w:ascii="Times New Roman" w:hAnsi="Times New Roman" w:cs="Times New Roman"/>
                <w:b/>
                <w:sz w:val="24"/>
                <w:szCs w:val="24"/>
              </w:rPr>
              <w:t>Frekuensi</w:t>
            </w:r>
            <w:proofErr w:type="spellEnd"/>
          </w:p>
          <w:p w14:paraId="1A6FB5CB" w14:textId="77777777" w:rsidR="00376F1D" w:rsidRPr="00376F1D" w:rsidRDefault="00376F1D" w:rsidP="00376F1D">
            <w:pPr>
              <w:pStyle w:val="ListParagraph"/>
              <w:ind w:left="0"/>
              <w:contextualSpacing w:val="0"/>
              <w:jc w:val="center"/>
              <w:rPr>
                <w:rFonts w:ascii="Times New Roman" w:hAnsi="Times New Roman" w:cs="Times New Roman"/>
                <w:b/>
                <w:sz w:val="24"/>
                <w:szCs w:val="24"/>
              </w:rPr>
            </w:pPr>
            <w:r w:rsidRPr="00376F1D">
              <w:rPr>
                <w:rFonts w:ascii="Times New Roman" w:hAnsi="Times New Roman" w:cs="Times New Roman"/>
                <w:b/>
                <w:sz w:val="24"/>
                <w:szCs w:val="24"/>
              </w:rPr>
              <w:t>(N)</w:t>
            </w:r>
          </w:p>
        </w:tc>
        <w:tc>
          <w:tcPr>
            <w:tcW w:w="1831" w:type="dxa"/>
            <w:vAlign w:val="center"/>
          </w:tcPr>
          <w:p w14:paraId="4A9DEAB6" w14:textId="77777777" w:rsidR="00376F1D" w:rsidRPr="00376F1D" w:rsidRDefault="00376F1D" w:rsidP="00376F1D">
            <w:pPr>
              <w:pStyle w:val="ListParagraph"/>
              <w:ind w:left="0"/>
              <w:contextualSpacing w:val="0"/>
              <w:jc w:val="center"/>
              <w:rPr>
                <w:rFonts w:ascii="Times New Roman" w:hAnsi="Times New Roman" w:cs="Times New Roman"/>
                <w:b/>
                <w:sz w:val="24"/>
                <w:szCs w:val="24"/>
              </w:rPr>
            </w:pPr>
            <w:proofErr w:type="spellStart"/>
            <w:r w:rsidRPr="00376F1D">
              <w:rPr>
                <w:rFonts w:ascii="Times New Roman" w:hAnsi="Times New Roman" w:cs="Times New Roman"/>
                <w:b/>
                <w:sz w:val="24"/>
                <w:szCs w:val="24"/>
              </w:rPr>
              <w:t>Presentase</w:t>
            </w:r>
            <w:proofErr w:type="spellEnd"/>
          </w:p>
          <w:p w14:paraId="27422A46" w14:textId="77777777" w:rsidR="00376F1D" w:rsidRPr="00376F1D" w:rsidRDefault="00376F1D" w:rsidP="00376F1D">
            <w:pPr>
              <w:pStyle w:val="ListParagraph"/>
              <w:ind w:left="0"/>
              <w:contextualSpacing w:val="0"/>
              <w:jc w:val="center"/>
              <w:rPr>
                <w:rFonts w:ascii="Times New Roman" w:hAnsi="Times New Roman" w:cs="Times New Roman"/>
                <w:b/>
                <w:sz w:val="24"/>
                <w:szCs w:val="24"/>
              </w:rPr>
            </w:pPr>
            <w:r w:rsidRPr="00376F1D">
              <w:rPr>
                <w:rFonts w:ascii="Times New Roman" w:hAnsi="Times New Roman" w:cs="Times New Roman"/>
                <w:b/>
                <w:sz w:val="24"/>
                <w:szCs w:val="24"/>
              </w:rPr>
              <w:t>(%)</w:t>
            </w:r>
          </w:p>
        </w:tc>
      </w:tr>
      <w:tr w:rsidR="00376F1D" w:rsidRPr="00376F1D" w14:paraId="696E2434" w14:textId="77777777" w:rsidTr="00376F1D">
        <w:tc>
          <w:tcPr>
            <w:tcW w:w="593" w:type="dxa"/>
          </w:tcPr>
          <w:p w14:paraId="6B260119" w14:textId="77777777" w:rsidR="00376F1D" w:rsidRPr="00376F1D" w:rsidRDefault="00376F1D" w:rsidP="00376F1D">
            <w:pPr>
              <w:pStyle w:val="ListParagraph"/>
              <w:ind w:left="0"/>
              <w:contextualSpacing w:val="0"/>
              <w:jc w:val="center"/>
              <w:rPr>
                <w:rFonts w:ascii="Times New Roman" w:hAnsi="Times New Roman" w:cs="Times New Roman"/>
                <w:sz w:val="24"/>
                <w:szCs w:val="24"/>
              </w:rPr>
            </w:pPr>
            <w:r w:rsidRPr="00376F1D">
              <w:rPr>
                <w:rFonts w:ascii="Times New Roman" w:hAnsi="Times New Roman" w:cs="Times New Roman"/>
                <w:sz w:val="24"/>
                <w:szCs w:val="24"/>
              </w:rPr>
              <w:t>1</w:t>
            </w:r>
          </w:p>
        </w:tc>
        <w:tc>
          <w:tcPr>
            <w:tcW w:w="2623" w:type="dxa"/>
          </w:tcPr>
          <w:p w14:paraId="2C0513E5" w14:textId="77777777" w:rsidR="00376F1D" w:rsidRPr="00376F1D" w:rsidRDefault="00376F1D" w:rsidP="00376F1D">
            <w:pPr>
              <w:pStyle w:val="ListParagraph"/>
              <w:ind w:left="0"/>
              <w:contextualSpacing w:val="0"/>
              <w:rPr>
                <w:rFonts w:ascii="Times New Roman" w:hAnsi="Times New Roman" w:cs="Times New Roman"/>
                <w:sz w:val="24"/>
                <w:szCs w:val="24"/>
              </w:rPr>
            </w:pPr>
            <w:proofErr w:type="spellStart"/>
            <w:r w:rsidRPr="00376F1D">
              <w:rPr>
                <w:rFonts w:ascii="Times New Roman" w:hAnsi="Times New Roman" w:cs="Times New Roman"/>
                <w:sz w:val="24"/>
                <w:szCs w:val="24"/>
              </w:rPr>
              <w:t>Dukungan</w:t>
            </w:r>
            <w:proofErr w:type="spellEnd"/>
            <w:r w:rsidRPr="00376F1D">
              <w:rPr>
                <w:rFonts w:ascii="Times New Roman" w:hAnsi="Times New Roman" w:cs="Times New Roman"/>
                <w:sz w:val="24"/>
                <w:szCs w:val="24"/>
              </w:rPr>
              <w:t xml:space="preserve"> </w:t>
            </w:r>
            <w:proofErr w:type="spellStart"/>
            <w:r w:rsidRPr="00376F1D">
              <w:rPr>
                <w:rFonts w:ascii="Times New Roman" w:hAnsi="Times New Roman" w:cs="Times New Roman"/>
                <w:sz w:val="24"/>
                <w:szCs w:val="24"/>
              </w:rPr>
              <w:t>Baik</w:t>
            </w:r>
            <w:proofErr w:type="spellEnd"/>
            <w:r w:rsidRPr="00376F1D">
              <w:rPr>
                <w:rFonts w:ascii="Times New Roman" w:hAnsi="Times New Roman" w:cs="Times New Roman"/>
                <w:sz w:val="24"/>
                <w:szCs w:val="24"/>
              </w:rPr>
              <w:t xml:space="preserve"> </w:t>
            </w:r>
          </w:p>
        </w:tc>
        <w:tc>
          <w:tcPr>
            <w:tcW w:w="1811" w:type="dxa"/>
          </w:tcPr>
          <w:p w14:paraId="59D8FCC0" w14:textId="77777777" w:rsidR="00376F1D" w:rsidRPr="00376F1D" w:rsidRDefault="00376F1D" w:rsidP="00376F1D">
            <w:pPr>
              <w:pStyle w:val="ListParagraph"/>
              <w:ind w:left="0"/>
              <w:contextualSpacing w:val="0"/>
              <w:jc w:val="center"/>
              <w:rPr>
                <w:rFonts w:ascii="Times New Roman" w:hAnsi="Times New Roman" w:cs="Times New Roman"/>
                <w:sz w:val="24"/>
                <w:szCs w:val="24"/>
              </w:rPr>
            </w:pPr>
            <w:r w:rsidRPr="00376F1D">
              <w:rPr>
                <w:rFonts w:ascii="Times New Roman" w:hAnsi="Times New Roman" w:cs="Times New Roman"/>
                <w:sz w:val="24"/>
                <w:szCs w:val="24"/>
              </w:rPr>
              <w:t>12</w:t>
            </w:r>
          </w:p>
        </w:tc>
        <w:tc>
          <w:tcPr>
            <w:tcW w:w="1831" w:type="dxa"/>
          </w:tcPr>
          <w:p w14:paraId="7465334E" w14:textId="77777777" w:rsidR="00376F1D" w:rsidRPr="00376F1D" w:rsidRDefault="00376F1D" w:rsidP="00376F1D">
            <w:pPr>
              <w:pStyle w:val="ListParagraph"/>
              <w:ind w:left="0"/>
              <w:contextualSpacing w:val="0"/>
              <w:jc w:val="center"/>
              <w:rPr>
                <w:rFonts w:ascii="Times New Roman" w:hAnsi="Times New Roman" w:cs="Times New Roman"/>
                <w:sz w:val="24"/>
                <w:szCs w:val="24"/>
              </w:rPr>
            </w:pPr>
            <w:r w:rsidRPr="00376F1D">
              <w:rPr>
                <w:rFonts w:ascii="Times New Roman" w:hAnsi="Times New Roman" w:cs="Times New Roman"/>
                <w:sz w:val="24"/>
                <w:szCs w:val="24"/>
              </w:rPr>
              <w:t>31,6</w:t>
            </w:r>
          </w:p>
        </w:tc>
      </w:tr>
      <w:tr w:rsidR="00376F1D" w:rsidRPr="00376F1D" w14:paraId="428F0124" w14:textId="77777777" w:rsidTr="00376F1D">
        <w:tc>
          <w:tcPr>
            <w:tcW w:w="593" w:type="dxa"/>
          </w:tcPr>
          <w:p w14:paraId="416FDC3F" w14:textId="77777777" w:rsidR="00376F1D" w:rsidRPr="00376F1D" w:rsidRDefault="00376F1D" w:rsidP="00376F1D">
            <w:pPr>
              <w:pStyle w:val="ListParagraph"/>
              <w:ind w:left="0"/>
              <w:contextualSpacing w:val="0"/>
              <w:jc w:val="center"/>
              <w:rPr>
                <w:rFonts w:ascii="Times New Roman" w:hAnsi="Times New Roman" w:cs="Times New Roman"/>
                <w:sz w:val="24"/>
                <w:szCs w:val="24"/>
              </w:rPr>
            </w:pPr>
            <w:r w:rsidRPr="00376F1D">
              <w:rPr>
                <w:rFonts w:ascii="Times New Roman" w:hAnsi="Times New Roman" w:cs="Times New Roman"/>
                <w:sz w:val="24"/>
                <w:szCs w:val="24"/>
              </w:rPr>
              <w:t>2</w:t>
            </w:r>
          </w:p>
        </w:tc>
        <w:tc>
          <w:tcPr>
            <w:tcW w:w="2623" w:type="dxa"/>
          </w:tcPr>
          <w:p w14:paraId="7B61324D" w14:textId="77777777" w:rsidR="00376F1D" w:rsidRPr="00376F1D" w:rsidRDefault="00376F1D" w:rsidP="00376F1D">
            <w:pPr>
              <w:pStyle w:val="ListParagraph"/>
              <w:ind w:left="0"/>
              <w:contextualSpacing w:val="0"/>
              <w:rPr>
                <w:rFonts w:ascii="Times New Roman" w:hAnsi="Times New Roman" w:cs="Times New Roman"/>
                <w:sz w:val="24"/>
                <w:szCs w:val="24"/>
              </w:rPr>
            </w:pPr>
            <w:proofErr w:type="spellStart"/>
            <w:r w:rsidRPr="00376F1D">
              <w:rPr>
                <w:rFonts w:ascii="Times New Roman" w:hAnsi="Times New Roman" w:cs="Times New Roman"/>
                <w:sz w:val="24"/>
                <w:szCs w:val="24"/>
              </w:rPr>
              <w:t>Dukungan</w:t>
            </w:r>
            <w:proofErr w:type="spellEnd"/>
            <w:r w:rsidRPr="00376F1D">
              <w:rPr>
                <w:rFonts w:ascii="Times New Roman" w:hAnsi="Times New Roman" w:cs="Times New Roman"/>
                <w:sz w:val="24"/>
                <w:szCs w:val="24"/>
              </w:rPr>
              <w:t xml:space="preserve"> </w:t>
            </w:r>
            <w:proofErr w:type="spellStart"/>
            <w:r w:rsidRPr="00376F1D">
              <w:rPr>
                <w:rFonts w:ascii="Times New Roman" w:hAnsi="Times New Roman" w:cs="Times New Roman"/>
                <w:sz w:val="24"/>
                <w:szCs w:val="24"/>
              </w:rPr>
              <w:t>Cukup</w:t>
            </w:r>
            <w:proofErr w:type="spellEnd"/>
          </w:p>
        </w:tc>
        <w:tc>
          <w:tcPr>
            <w:tcW w:w="1811" w:type="dxa"/>
          </w:tcPr>
          <w:p w14:paraId="5AD3B6DF" w14:textId="77777777" w:rsidR="00376F1D" w:rsidRPr="00376F1D" w:rsidRDefault="00376F1D" w:rsidP="00376F1D">
            <w:pPr>
              <w:pStyle w:val="ListParagraph"/>
              <w:ind w:left="0"/>
              <w:contextualSpacing w:val="0"/>
              <w:jc w:val="center"/>
              <w:rPr>
                <w:rFonts w:ascii="Times New Roman" w:hAnsi="Times New Roman" w:cs="Times New Roman"/>
                <w:sz w:val="24"/>
                <w:szCs w:val="24"/>
              </w:rPr>
            </w:pPr>
            <w:r w:rsidRPr="00376F1D">
              <w:rPr>
                <w:rFonts w:ascii="Times New Roman" w:hAnsi="Times New Roman" w:cs="Times New Roman"/>
                <w:sz w:val="24"/>
                <w:szCs w:val="24"/>
              </w:rPr>
              <w:t>26</w:t>
            </w:r>
          </w:p>
        </w:tc>
        <w:tc>
          <w:tcPr>
            <w:tcW w:w="1831" w:type="dxa"/>
          </w:tcPr>
          <w:p w14:paraId="071B6F71" w14:textId="77777777" w:rsidR="00376F1D" w:rsidRPr="00376F1D" w:rsidRDefault="00376F1D" w:rsidP="00376F1D">
            <w:pPr>
              <w:pStyle w:val="ListParagraph"/>
              <w:ind w:left="0"/>
              <w:contextualSpacing w:val="0"/>
              <w:jc w:val="center"/>
              <w:rPr>
                <w:rFonts w:ascii="Times New Roman" w:hAnsi="Times New Roman" w:cs="Times New Roman"/>
                <w:sz w:val="24"/>
                <w:szCs w:val="24"/>
              </w:rPr>
            </w:pPr>
            <w:r w:rsidRPr="00376F1D">
              <w:rPr>
                <w:rFonts w:ascii="Times New Roman" w:hAnsi="Times New Roman" w:cs="Times New Roman"/>
                <w:sz w:val="24"/>
                <w:szCs w:val="24"/>
              </w:rPr>
              <w:t>68,4</w:t>
            </w:r>
          </w:p>
        </w:tc>
      </w:tr>
      <w:tr w:rsidR="00376F1D" w:rsidRPr="00376F1D" w14:paraId="7A2361C7" w14:textId="77777777" w:rsidTr="00376F1D">
        <w:tc>
          <w:tcPr>
            <w:tcW w:w="593" w:type="dxa"/>
          </w:tcPr>
          <w:p w14:paraId="032B99AC" w14:textId="77777777" w:rsidR="00376F1D" w:rsidRPr="00376F1D" w:rsidRDefault="00376F1D" w:rsidP="00376F1D">
            <w:pPr>
              <w:pStyle w:val="ListParagraph"/>
              <w:ind w:left="0"/>
              <w:contextualSpacing w:val="0"/>
              <w:jc w:val="center"/>
              <w:rPr>
                <w:rFonts w:ascii="Times New Roman" w:hAnsi="Times New Roman" w:cs="Times New Roman"/>
                <w:sz w:val="24"/>
                <w:szCs w:val="24"/>
              </w:rPr>
            </w:pPr>
            <w:r w:rsidRPr="00376F1D">
              <w:rPr>
                <w:rFonts w:ascii="Times New Roman" w:hAnsi="Times New Roman" w:cs="Times New Roman"/>
                <w:sz w:val="24"/>
                <w:szCs w:val="24"/>
              </w:rPr>
              <w:t>3</w:t>
            </w:r>
          </w:p>
        </w:tc>
        <w:tc>
          <w:tcPr>
            <w:tcW w:w="2623" w:type="dxa"/>
          </w:tcPr>
          <w:p w14:paraId="3AB31BEC" w14:textId="77777777" w:rsidR="00376F1D" w:rsidRPr="00376F1D" w:rsidRDefault="00376F1D" w:rsidP="00376F1D">
            <w:pPr>
              <w:pStyle w:val="ListParagraph"/>
              <w:ind w:left="0"/>
              <w:contextualSpacing w:val="0"/>
              <w:rPr>
                <w:rFonts w:ascii="Times New Roman" w:hAnsi="Times New Roman" w:cs="Times New Roman"/>
                <w:sz w:val="24"/>
                <w:szCs w:val="24"/>
              </w:rPr>
            </w:pPr>
            <w:proofErr w:type="spellStart"/>
            <w:r w:rsidRPr="00376F1D">
              <w:rPr>
                <w:rFonts w:ascii="Times New Roman" w:hAnsi="Times New Roman" w:cs="Times New Roman"/>
                <w:sz w:val="24"/>
                <w:szCs w:val="24"/>
              </w:rPr>
              <w:t>Dukungan</w:t>
            </w:r>
            <w:proofErr w:type="spellEnd"/>
            <w:r w:rsidRPr="00376F1D">
              <w:rPr>
                <w:rFonts w:ascii="Times New Roman" w:hAnsi="Times New Roman" w:cs="Times New Roman"/>
                <w:sz w:val="24"/>
                <w:szCs w:val="24"/>
              </w:rPr>
              <w:t xml:space="preserve"> </w:t>
            </w:r>
            <w:proofErr w:type="spellStart"/>
            <w:r w:rsidRPr="00376F1D">
              <w:rPr>
                <w:rFonts w:ascii="Times New Roman" w:hAnsi="Times New Roman" w:cs="Times New Roman"/>
                <w:sz w:val="24"/>
                <w:szCs w:val="24"/>
              </w:rPr>
              <w:t>Kurang</w:t>
            </w:r>
            <w:proofErr w:type="spellEnd"/>
            <w:r w:rsidRPr="00376F1D">
              <w:rPr>
                <w:rFonts w:ascii="Times New Roman" w:hAnsi="Times New Roman" w:cs="Times New Roman"/>
                <w:sz w:val="24"/>
                <w:szCs w:val="24"/>
              </w:rPr>
              <w:t xml:space="preserve"> </w:t>
            </w:r>
          </w:p>
        </w:tc>
        <w:tc>
          <w:tcPr>
            <w:tcW w:w="1811" w:type="dxa"/>
          </w:tcPr>
          <w:p w14:paraId="04430EAC" w14:textId="77777777" w:rsidR="00376F1D" w:rsidRPr="00376F1D" w:rsidRDefault="00376F1D" w:rsidP="00376F1D">
            <w:pPr>
              <w:pStyle w:val="ListParagraph"/>
              <w:ind w:left="0"/>
              <w:contextualSpacing w:val="0"/>
              <w:jc w:val="center"/>
              <w:rPr>
                <w:rFonts w:ascii="Times New Roman" w:hAnsi="Times New Roman" w:cs="Times New Roman"/>
                <w:sz w:val="24"/>
                <w:szCs w:val="24"/>
              </w:rPr>
            </w:pPr>
            <w:r w:rsidRPr="00376F1D">
              <w:rPr>
                <w:rFonts w:ascii="Times New Roman" w:hAnsi="Times New Roman" w:cs="Times New Roman"/>
                <w:sz w:val="24"/>
                <w:szCs w:val="24"/>
              </w:rPr>
              <w:t>0</w:t>
            </w:r>
          </w:p>
        </w:tc>
        <w:tc>
          <w:tcPr>
            <w:tcW w:w="1831" w:type="dxa"/>
          </w:tcPr>
          <w:p w14:paraId="1B96901D" w14:textId="77777777" w:rsidR="00376F1D" w:rsidRPr="00376F1D" w:rsidRDefault="00376F1D" w:rsidP="00376F1D">
            <w:pPr>
              <w:pStyle w:val="ListParagraph"/>
              <w:ind w:left="0"/>
              <w:contextualSpacing w:val="0"/>
              <w:jc w:val="center"/>
              <w:rPr>
                <w:rFonts w:ascii="Times New Roman" w:hAnsi="Times New Roman" w:cs="Times New Roman"/>
                <w:sz w:val="24"/>
                <w:szCs w:val="24"/>
              </w:rPr>
            </w:pPr>
            <w:r w:rsidRPr="00376F1D">
              <w:rPr>
                <w:rFonts w:ascii="Times New Roman" w:hAnsi="Times New Roman" w:cs="Times New Roman"/>
                <w:sz w:val="24"/>
                <w:szCs w:val="24"/>
              </w:rPr>
              <w:t>0</w:t>
            </w:r>
          </w:p>
        </w:tc>
      </w:tr>
      <w:tr w:rsidR="00376F1D" w:rsidRPr="00376F1D" w14:paraId="47BED373" w14:textId="77777777" w:rsidTr="00376F1D">
        <w:tc>
          <w:tcPr>
            <w:tcW w:w="3216" w:type="dxa"/>
            <w:gridSpan w:val="2"/>
          </w:tcPr>
          <w:p w14:paraId="3A6B06CE" w14:textId="77777777" w:rsidR="00376F1D" w:rsidRPr="00376F1D" w:rsidRDefault="00376F1D" w:rsidP="00376F1D">
            <w:pPr>
              <w:pStyle w:val="ListParagraph"/>
              <w:ind w:left="0"/>
              <w:contextualSpacing w:val="0"/>
              <w:jc w:val="center"/>
              <w:rPr>
                <w:rFonts w:ascii="Times New Roman" w:hAnsi="Times New Roman" w:cs="Times New Roman"/>
                <w:sz w:val="24"/>
                <w:szCs w:val="24"/>
              </w:rPr>
            </w:pPr>
            <w:r w:rsidRPr="00376F1D">
              <w:rPr>
                <w:rFonts w:ascii="Times New Roman" w:hAnsi="Times New Roman" w:cs="Times New Roman"/>
                <w:sz w:val="24"/>
                <w:szCs w:val="24"/>
              </w:rPr>
              <w:t>Total</w:t>
            </w:r>
          </w:p>
        </w:tc>
        <w:tc>
          <w:tcPr>
            <w:tcW w:w="1811" w:type="dxa"/>
          </w:tcPr>
          <w:p w14:paraId="36F0DBE3" w14:textId="77777777" w:rsidR="00376F1D" w:rsidRPr="00376F1D" w:rsidRDefault="00376F1D" w:rsidP="00376F1D">
            <w:pPr>
              <w:pStyle w:val="ListParagraph"/>
              <w:ind w:left="0"/>
              <w:contextualSpacing w:val="0"/>
              <w:jc w:val="center"/>
              <w:rPr>
                <w:rFonts w:ascii="Times New Roman" w:hAnsi="Times New Roman" w:cs="Times New Roman"/>
                <w:sz w:val="24"/>
                <w:szCs w:val="24"/>
              </w:rPr>
            </w:pPr>
            <w:r w:rsidRPr="00376F1D">
              <w:rPr>
                <w:rFonts w:ascii="Times New Roman" w:hAnsi="Times New Roman" w:cs="Times New Roman"/>
                <w:sz w:val="24"/>
                <w:szCs w:val="24"/>
              </w:rPr>
              <w:t>38</w:t>
            </w:r>
          </w:p>
        </w:tc>
        <w:tc>
          <w:tcPr>
            <w:tcW w:w="1831" w:type="dxa"/>
          </w:tcPr>
          <w:p w14:paraId="51305F24" w14:textId="77777777" w:rsidR="00376F1D" w:rsidRPr="00376F1D" w:rsidRDefault="00376F1D" w:rsidP="00376F1D">
            <w:pPr>
              <w:pStyle w:val="ListParagraph"/>
              <w:ind w:left="0"/>
              <w:contextualSpacing w:val="0"/>
              <w:jc w:val="center"/>
              <w:rPr>
                <w:rFonts w:ascii="Times New Roman" w:hAnsi="Times New Roman" w:cs="Times New Roman"/>
                <w:sz w:val="24"/>
                <w:szCs w:val="24"/>
              </w:rPr>
            </w:pPr>
            <w:r w:rsidRPr="00376F1D">
              <w:rPr>
                <w:rFonts w:ascii="Times New Roman" w:hAnsi="Times New Roman" w:cs="Times New Roman"/>
                <w:sz w:val="24"/>
                <w:szCs w:val="24"/>
              </w:rPr>
              <w:t xml:space="preserve">100 </w:t>
            </w:r>
          </w:p>
        </w:tc>
      </w:tr>
    </w:tbl>
    <w:p w14:paraId="0C39B4D8" w14:textId="66D5BD6D" w:rsidR="00376F1D" w:rsidRDefault="00376F1D" w:rsidP="00376F1D">
      <w:pPr>
        <w:pStyle w:val="ListParagraph"/>
        <w:spacing w:before="120" w:after="120" w:line="360" w:lineRule="auto"/>
        <w:ind w:left="851"/>
        <w:contextualSpacing w:val="0"/>
        <w:jc w:val="both"/>
        <w:rPr>
          <w:rFonts w:ascii="Times New Roman" w:hAnsi="Times New Roman" w:cs="Times New Roman"/>
          <w:sz w:val="24"/>
          <w:szCs w:val="24"/>
        </w:rPr>
      </w:pPr>
      <w:proofErr w:type="spellStart"/>
      <w:r w:rsidRPr="00376F1D">
        <w:rPr>
          <w:rFonts w:ascii="Times New Roman" w:hAnsi="Times New Roman" w:cs="Times New Roman"/>
          <w:sz w:val="24"/>
          <w:szCs w:val="24"/>
        </w:rPr>
        <w:t>Berdasarkan</w:t>
      </w:r>
      <w:proofErr w:type="spellEnd"/>
      <w:r w:rsidRPr="00376F1D">
        <w:rPr>
          <w:rFonts w:ascii="Times New Roman" w:hAnsi="Times New Roman" w:cs="Times New Roman"/>
          <w:sz w:val="24"/>
          <w:szCs w:val="24"/>
        </w:rPr>
        <w:t xml:space="preserve"> </w:t>
      </w:r>
      <w:proofErr w:type="spellStart"/>
      <w:r w:rsidRPr="00376F1D">
        <w:rPr>
          <w:rFonts w:ascii="Times New Roman" w:hAnsi="Times New Roman" w:cs="Times New Roman"/>
          <w:sz w:val="24"/>
          <w:szCs w:val="24"/>
        </w:rPr>
        <w:t>tabel</w:t>
      </w:r>
      <w:proofErr w:type="spellEnd"/>
      <w:r w:rsidRPr="00376F1D">
        <w:rPr>
          <w:rFonts w:ascii="Times New Roman" w:hAnsi="Times New Roman" w:cs="Times New Roman"/>
          <w:sz w:val="24"/>
          <w:szCs w:val="24"/>
        </w:rPr>
        <w:t xml:space="preserve"> 1 </w:t>
      </w:r>
      <w:proofErr w:type="spellStart"/>
      <w:r w:rsidRPr="00376F1D">
        <w:rPr>
          <w:rFonts w:ascii="Times New Roman" w:hAnsi="Times New Roman" w:cs="Times New Roman"/>
          <w:sz w:val="24"/>
          <w:szCs w:val="24"/>
        </w:rPr>
        <w:t>diketahui</w:t>
      </w:r>
      <w:proofErr w:type="spellEnd"/>
      <w:r w:rsidRPr="00376F1D">
        <w:rPr>
          <w:rFonts w:ascii="Times New Roman" w:hAnsi="Times New Roman" w:cs="Times New Roman"/>
          <w:sz w:val="24"/>
          <w:szCs w:val="24"/>
        </w:rPr>
        <w:t xml:space="preserve"> </w:t>
      </w:r>
      <w:proofErr w:type="spellStart"/>
      <w:r w:rsidRPr="00376F1D">
        <w:rPr>
          <w:rFonts w:ascii="Times New Roman" w:hAnsi="Times New Roman" w:cs="Times New Roman"/>
          <w:sz w:val="24"/>
          <w:szCs w:val="24"/>
        </w:rPr>
        <w:t>bahwa</w:t>
      </w:r>
      <w:proofErr w:type="spellEnd"/>
      <w:r w:rsidRPr="00376F1D">
        <w:rPr>
          <w:rFonts w:ascii="Times New Roman" w:hAnsi="Times New Roman" w:cs="Times New Roman"/>
          <w:sz w:val="24"/>
          <w:szCs w:val="24"/>
        </w:rPr>
        <w:t xml:space="preserve"> </w:t>
      </w:r>
      <w:proofErr w:type="spellStart"/>
      <w:r w:rsidRPr="00376F1D">
        <w:rPr>
          <w:rFonts w:ascii="Times New Roman" w:hAnsi="Times New Roman" w:cs="Times New Roman"/>
          <w:sz w:val="24"/>
          <w:szCs w:val="24"/>
        </w:rPr>
        <w:t>sebagian</w:t>
      </w:r>
      <w:proofErr w:type="spellEnd"/>
      <w:r w:rsidRPr="00376F1D">
        <w:rPr>
          <w:rFonts w:ascii="Times New Roman" w:hAnsi="Times New Roman" w:cs="Times New Roman"/>
          <w:sz w:val="24"/>
          <w:szCs w:val="24"/>
        </w:rPr>
        <w:t xml:space="preserve"> </w:t>
      </w:r>
      <w:proofErr w:type="spellStart"/>
      <w:r w:rsidRPr="00376F1D">
        <w:rPr>
          <w:rFonts w:ascii="Times New Roman" w:hAnsi="Times New Roman" w:cs="Times New Roman"/>
          <w:sz w:val="24"/>
          <w:szCs w:val="24"/>
        </w:rPr>
        <w:t>besar</w:t>
      </w:r>
      <w:proofErr w:type="spellEnd"/>
      <w:r w:rsidRPr="00376F1D">
        <w:rPr>
          <w:rFonts w:ascii="Times New Roman" w:hAnsi="Times New Roman" w:cs="Times New Roman"/>
          <w:sz w:val="24"/>
          <w:szCs w:val="24"/>
        </w:rPr>
        <w:t xml:space="preserve"> </w:t>
      </w:r>
      <w:proofErr w:type="spellStart"/>
      <w:r w:rsidRPr="00376F1D">
        <w:rPr>
          <w:rFonts w:ascii="Times New Roman" w:hAnsi="Times New Roman" w:cs="Times New Roman"/>
          <w:sz w:val="24"/>
          <w:szCs w:val="24"/>
        </w:rPr>
        <w:t>dukungan</w:t>
      </w:r>
      <w:proofErr w:type="spellEnd"/>
      <w:r w:rsidRPr="00376F1D">
        <w:rPr>
          <w:rFonts w:ascii="Times New Roman" w:hAnsi="Times New Roman" w:cs="Times New Roman"/>
          <w:sz w:val="24"/>
          <w:szCs w:val="24"/>
        </w:rPr>
        <w:t xml:space="preserve"> </w:t>
      </w:r>
      <w:proofErr w:type="spellStart"/>
      <w:r w:rsidRPr="00376F1D">
        <w:rPr>
          <w:rFonts w:ascii="Times New Roman" w:hAnsi="Times New Roman" w:cs="Times New Roman"/>
          <w:sz w:val="24"/>
          <w:szCs w:val="24"/>
        </w:rPr>
        <w:t>keluarga</w:t>
      </w:r>
      <w:proofErr w:type="spellEnd"/>
      <w:r w:rsidRPr="00376F1D">
        <w:rPr>
          <w:rFonts w:ascii="Times New Roman" w:hAnsi="Times New Roman" w:cs="Times New Roman"/>
          <w:sz w:val="24"/>
          <w:szCs w:val="24"/>
        </w:rPr>
        <w:t xml:space="preserve"> pada </w:t>
      </w:r>
      <w:proofErr w:type="spellStart"/>
      <w:r w:rsidRPr="00376F1D">
        <w:rPr>
          <w:rFonts w:ascii="Times New Roman" w:hAnsi="Times New Roman" w:cs="Times New Roman"/>
          <w:sz w:val="24"/>
          <w:szCs w:val="24"/>
        </w:rPr>
        <w:t>anak</w:t>
      </w:r>
      <w:proofErr w:type="spellEnd"/>
      <w:r w:rsidRPr="00376F1D">
        <w:rPr>
          <w:rFonts w:ascii="Times New Roman" w:hAnsi="Times New Roman" w:cs="Times New Roman"/>
          <w:sz w:val="24"/>
          <w:szCs w:val="24"/>
        </w:rPr>
        <w:t xml:space="preserve"> </w:t>
      </w:r>
      <w:proofErr w:type="spellStart"/>
      <w:r w:rsidRPr="00376F1D">
        <w:rPr>
          <w:rFonts w:ascii="Times New Roman" w:hAnsi="Times New Roman" w:cs="Times New Roman"/>
          <w:sz w:val="24"/>
          <w:szCs w:val="24"/>
        </w:rPr>
        <w:t>khitan</w:t>
      </w:r>
      <w:proofErr w:type="spellEnd"/>
      <w:r w:rsidRPr="00376F1D">
        <w:rPr>
          <w:rFonts w:ascii="Times New Roman" w:hAnsi="Times New Roman" w:cs="Times New Roman"/>
          <w:sz w:val="24"/>
          <w:szCs w:val="24"/>
        </w:rPr>
        <w:t xml:space="preserve"> </w:t>
      </w:r>
      <w:proofErr w:type="spellStart"/>
      <w:r w:rsidRPr="00376F1D">
        <w:rPr>
          <w:rFonts w:ascii="Times New Roman" w:hAnsi="Times New Roman" w:cs="Times New Roman"/>
          <w:sz w:val="24"/>
          <w:szCs w:val="24"/>
        </w:rPr>
        <w:t>adalah</w:t>
      </w:r>
      <w:proofErr w:type="spellEnd"/>
      <w:r w:rsidRPr="00376F1D">
        <w:rPr>
          <w:rFonts w:ascii="Times New Roman" w:hAnsi="Times New Roman" w:cs="Times New Roman"/>
          <w:sz w:val="24"/>
          <w:szCs w:val="24"/>
        </w:rPr>
        <w:t xml:space="preserve"> </w:t>
      </w:r>
      <w:proofErr w:type="spellStart"/>
      <w:r w:rsidRPr="00376F1D">
        <w:rPr>
          <w:rFonts w:ascii="Times New Roman" w:hAnsi="Times New Roman" w:cs="Times New Roman"/>
          <w:sz w:val="24"/>
          <w:szCs w:val="24"/>
        </w:rPr>
        <w:t>dukungan</w:t>
      </w:r>
      <w:proofErr w:type="spellEnd"/>
      <w:r w:rsidRPr="00376F1D">
        <w:rPr>
          <w:rFonts w:ascii="Times New Roman" w:hAnsi="Times New Roman" w:cs="Times New Roman"/>
          <w:sz w:val="24"/>
          <w:szCs w:val="24"/>
        </w:rPr>
        <w:t xml:space="preserve"> </w:t>
      </w:r>
      <w:proofErr w:type="spellStart"/>
      <w:r w:rsidRPr="00376F1D">
        <w:rPr>
          <w:rFonts w:ascii="Times New Roman" w:hAnsi="Times New Roman" w:cs="Times New Roman"/>
          <w:sz w:val="24"/>
          <w:szCs w:val="24"/>
        </w:rPr>
        <w:t>cukup</w:t>
      </w:r>
      <w:proofErr w:type="spellEnd"/>
      <w:r w:rsidRPr="00376F1D">
        <w:rPr>
          <w:rFonts w:ascii="Times New Roman" w:hAnsi="Times New Roman" w:cs="Times New Roman"/>
          <w:sz w:val="24"/>
          <w:szCs w:val="24"/>
        </w:rPr>
        <w:t xml:space="preserve"> </w:t>
      </w:r>
      <w:proofErr w:type="spellStart"/>
      <w:r w:rsidRPr="00376F1D">
        <w:rPr>
          <w:rFonts w:ascii="Times New Roman" w:hAnsi="Times New Roman" w:cs="Times New Roman"/>
          <w:sz w:val="24"/>
          <w:szCs w:val="24"/>
        </w:rPr>
        <w:t>sebanyak</w:t>
      </w:r>
      <w:proofErr w:type="spellEnd"/>
      <w:r w:rsidRPr="00376F1D">
        <w:rPr>
          <w:rFonts w:ascii="Times New Roman" w:hAnsi="Times New Roman" w:cs="Times New Roman"/>
          <w:sz w:val="24"/>
          <w:szCs w:val="24"/>
        </w:rPr>
        <w:t xml:space="preserve"> 26 </w:t>
      </w:r>
      <w:proofErr w:type="spellStart"/>
      <w:r w:rsidRPr="00376F1D">
        <w:rPr>
          <w:rFonts w:ascii="Times New Roman" w:hAnsi="Times New Roman" w:cs="Times New Roman"/>
          <w:sz w:val="24"/>
          <w:szCs w:val="24"/>
        </w:rPr>
        <w:t>responden</w:t>
      </w:r>
      <w:proofErr w:type="spellEnd"/>
      <w:r w:rsidRPr="00376F1D">
        <w:rPr>
          <w:rFonts w:ascii="Times New Roman" w:hAnsi="Times New Roman" w:cs="Times New Roman"/>
          <w:sz w:val="24"/>
          <w:szCs w:val="24"/>
        </w:rPr>
        <w:t xml:space="preserve"> (68,4%)</w:t>
      </w:r>
      <w:r>
        <w:rPr>
          <w:rFonts w:ascii="Times New Roman" w:hAnsi="Times New Roman" w:cs="Times New Roman"/>
          <w:sz w:val="24"/>
          <w:szCs w:val="24"/>
        </w:rPr>
        <w:t>.</w:t>
      </w:r>
    </w:p>
    <w:p w14:paraId="5A3C6DA1" w14:textId="77777777" w:rsidR="00376F1D" w:rsidRDefault="00376F1D" w:rsidP="00376F1D">
      <w:pPr>
        <w:pStyle w:val="ListParagraph"/>
        <w:spacing w:before="120" w:after="120" w:line="360" w:lineRule="auto"/>
        <w:ind w:left="851"/>
        <w:contextualSpacing w:val="0"/>
        <w:jc w:val="both"/>
        <w:rPr>
          <w:rFonts w:ascii="Times New Roman" w:hAnsi="Times New Roman" w:cs="Times New Roman"/>
          <w:sz w:val="24"/>
          <w:szCs w:val="24"/>
        </w:rPr>
      </w:pPr>
    </w:p>
    <w:p w14:paraId="6977F820" w14:textId="77777777" w:rsidR="00376F1D" w:rsidRDefault="00376F1D" w:rsidP="00376F1D">
      <w:pPr>
        <w:pStyle w:val="ListParagraph"/>
        <w:spacing w:before="120" w:after="120" w:line="360" w:lineRule="auto"/>
        <w:ind w:left="851"/>
        <w:contextualSpacing w:val="0"/>
        <w:jc w:val="both"/>
        <w:rPr>
          <w:rFonts w:ascii="Times New Roman" w:hAnsi="Times New Roman" w:cs="Times New Roman"/>
          <w:sz w:val="24"/>
          <w:szCs w:val="24"/>
        </w:rPr>
      </w:pPr>
    </w:p>
    <w:p w14:paraId="7A3AD9C9" w14:textId="77777777" w:rsidR="00376F1D" w:rsidRDefault="00376F1D" w:rsidP="00376F1D">
      <w:pPr>
        <w:pStyle w:val="ListParagraph"/>
        <w:spacing w:before="120" w:after="120" w:line="360" w:lineRule="auto"/>
        <w:ind w:left="851"/>
        <w:contextualSpacing w:val="0"/>
        <w:jc w:val="both"/>
        <w:rPr>
          <w:rFonts w:ascii="Times New Roman" w:hAnsi="Times New Roman" w:cs="Times New Roman"/>
          <w:sz w:val="24"/>
          <w:szCs w:val="24"/>
        </w:rPr>
      </w:pPr>
    </w:p>
    <w:p w14:paraId="2F927999" w14:textId="77777777" w:rsidR="00376F1D" w:rsidRDefault="00376F1D" w:rsidP="00376F1D">
      <w:pPr>
        <w:pStyle w:val="ListParagraph"/>
        <w:spacing w:before="120" w:after="120" w:line="360" w:lineRule="auto"/>
        <w:ind w:left="851"/>
        <w:contextualSpacing w:val="0"/>
        <w:jc w:val="both"/>
        <w:rPr>
          <w:rFonts w:ascii="Times New Roman" w:hAnsi="Times New Roman" w:cs="Times New Roman"/>
          <w:sz w:val="24"/>
          <w:szCs w:val="24"/>
        </w:rPr>
      </w:pPr>
    </w:p>
    <w:p w14:paraId="0A9D712D" w14:textId="77777777" w:rsidR="00376F1D" w:rsidRDefault="00376F1D" w:rsidP="00376F1D">
      <w:pPr>
        <w:pStyle w:val="ListParagraph"/>
        <w:spacing w:before="120" w:after="120" w:line="360" w:lineRule="auto"/>
        <w:ind w:left="851"/>
        <w:contextualSpacing w:val="0"/>
        <w:jc w:val="both"/>
        <w:rPr>
          <w:rFonts w:ascii="Times New Roman" w:hAnsi="Times New Roman" w:cs="Times New Roman"/>
          <w:sz w:val="24"/>
          <w:szCs w:val="24"/>
        </w:rPr>
      </w:pPr>
    </w:p>
    <w:p w14:paraId="381DF305" w14:textId="77777777" w:rsidR="00376F1D" w:rsidRPr="00376F1D" w:rsidRDefault="00376F1D" w:rsidP="00376F1D">
      <w:pPr>
        <w:pStyle w:val="ListParagraph"/>
        <w:spacing w:before="120" w:after="120" w:line="360" w:lineRule="auto"/>
        <w:ind w:left="851"/>
        <w:contextualSpacing w:val="0"/>
        <w:jc w:val="both"/>
        <w:rPr>
          <w:rFonts w:ascii="Times New Roman" w:hAnsi="Times New Roman" w:cs="Times New Roman"/>
          <w:b/>
          <w:bCs/>
          <w:sz w:val="24"/>
          <w:szCs w:val="24"/>
        </w:rPr>
      </w:pPr>
    </w:p>
    <w:p w14:paraId="7C54DCDA" w14:textId="7708FB44" w:rsidR="00376F1D" w:rsidRPr="00376F1D" w:rsidRDefault="00376F1D" w:rsidP="00376F1D">
      <w:pPr>
        <w:pStyle w:val="ListParagraph"/>
        <w:numPr>
          <w:ilvl w:val="0"/>
          <w:numId w:val="19"/>
        </w:numPr>
        <w:spacing w:line="360" w:lineRule="auto"/>
        <w:contextualSpacing w:val="0"/>
        <w:jc w:val="both"/>
        <w:rPr>
          <w:rFonts w:ascii="Times New Roman" w:hAnsi="Times New Roman" w:cs="Times New Roman"/>
          <w:b/>
          <w:bCs/>
          <w:sz w:val="24"/>
          <w:szCs w:val="24"/>
        </w:rPr>
      </w:pPr>
      <w:proofErr w:type="spellStart"/>
      <w:r w:rsidRPr="00376F1D">
        <w:rPr>
          <w:rFonts w:ascii="Times New Roman" w:hAnsi="Times New Roman" w:cs="Times New Roman"/>
          <w:b/>
          <w:bCs/>
          <w:sz w:val="24"/>
          <w:szCs w:val="24"/>
        </w:rPr>
        <w:lastRenderedPageBreak/>
        <w:t>Kecemasan</w:t>
      </w:r>
      <w:proofErr w:type="spellEnd"/>
    </w:p>
    <w:p w14:paraId="2888EE6C" w14:textId="5E636CB3" w:rsidR="00376F1D" w:rsidRPr="00376F1D" w:rsidRDefault="00376F1D" w:rsidP="00376F1D">
      <w:pPr>
        <w:pStyle w:val="ListParagraph"/>
        <w:spacing w:line="360" w:lineRule="auto"/>
        <w:ind w:left="1701" w:hanging="850"/>
        <w:contextualSpacing w:val="0"/>
        <w:jc w:val="both"/>
        <w:rPr>
          <w:rFonts w:ascii="Times New Roman" w:hAnsi="Times New Roman" w:cs="Times New Roman"/>
          <w:b/>
          <w:sz w:val="24"/>
          <w:szCs w:val="24"/>
        </w:rPr>
      </w:pPr>
      <w:proofErr w:type="spellStart"/>
      <w:r w:rsidRPr="00376F1D">
        <w:rPr>
          <w:rFonts w:ascii="Times New Roman" w:hAnsi="Times New Roman" w:cs="Times New Roman"/>
          <w:b/>
          <w:sz w:val="24"/>
          <w:szCs w:val="24"/>
        </w:rPr>
        <w:t>Tabel</w:t>
      </w:r>
      <w:proofErr w:type="spellEnd"/>
      <w:r w:rsidRPr="00376F1D">
        <w:rPr>
          <w:rFonts w:ascii="Times New Roman" w:hAnsi="Times New Roman" w:cs="Times New Roman"/>
          <w:b/>
          <w:sz w:val="24"/>
          <w:szCs w:val="24"/>
        </w:rPr>
        <w:t xml:space="preserve"> 2</w:t>
      </w:r>
      <w:r w:rsidRPr="00376F1D">
        <w:rPr>
          <w:rFonts w:ascii="Times New Roman" w:hAnsi="Times New Roman" w:cs="Times New Roman"/>
          <w:b/>
          <w:sz w:val="24"/>
          <w:szCs w:val="24"/>
        </w:rPr>
        <w:tab/>
      </w:r>
      <w:proofErr w:type="spellStart"/>
      <w:r w:rsidRPr="00376F1D">
        <w:rPr>
          <w:rFonts w:ascii="Times New Roman" w:hAnsi="Times New Roman" w:cs="Times New Roman"/>
          <w:b/>
          <w:sz w:val="24"/>
          <w:szCs w:val="24"/>
        </w:rPr>
        <w:t>Distribusi</w:t>
      </w:r>
      <w:proofErr w:type="spellEnd"/>
      <w:r w:rsidRPr="00376F1D">
        <w:rPr>
          <w:rFonts w:ascii="Times New Roman" w:hAnsi="Times New Roman" w:cs="Times New Roman"/>
          <w:b/>
          <w:sz w:val="24"/>
          <w:szCs w:val="24"/>
        </w:rPr>
        <w:t xml:space="preserve"> </w:t>
      </w:r>
      <w:proofErr w:type="spellStart"/>
      <w:r w:rsidRPr="00376F1D">
        <w:rPr>
          <w:rFonts w:ascii="Times New Roman" w:hAnsi="Times New Roman" w:cs="Times New Roman"/>
          <w:b/>
          <w:sz w:val="24"/>
          <w:szCs w:val="24"/>
        </w:rPr>
        <w:t>frekuensi</w:t>
      </w:r>
      <w:proofErr w:type="spellEnd"/>
      <w:r w:rsidRPr="00376F1D">
        <w:rPr>
          <w:rFonts w:ascii="Times New Roman" w:hAnsi="Times New Roman" w:cs="Times New Roman"/>
          <w:b/>
          <w:sz w:val="24"/>
          <w:szCs w:val="24"/>
        </w:rPr>
        <w:t xml:space="preserve"> </w:t>
      </w:r>
      <w:proofErr w:type="spellStart"/>
      <w:r w:rsidRPr="00376F1D">
        <w:rPr>
          <w:rFonts w:ascii="Times New Roman" w:hAnsi="Times New Roman" w:cs="Times New Roman"/>
          <w:b/>
          <w:sz w:val="24"/>
          <w:szCs w:val="24"/>
        </w:rPr>
        <w:t>responden</w:t>
      </w:r>
      <w:proofErr w:type="spellEnd"/>
      <w:r w:rsidRPr="00376F1D">
        <w:rPr>
          <w:rFonts w:ascii="Times New Roman" w:hAnsi="Times New Roman" w:cs="Times New Roman"/>
          <w:b/>
          <w:sz w:val="24"/>
          <w:szCs w:val="24"/>
        </w:rPr>
        <w:t xml:space="preserve"> </w:t>
      </w:r>
      <w:proofErr w:type="spellStart"/>
      <w:r w:rsidRPr="00376F1D">
        <w:rPr>
          <w:rFonts w:ascii="Times New Roman" w:hAnsi="Times New Roman" w:cs="Times New Roman"/>
          <w:b/>
          <w:sz w:val="24"/>
          <w:szCs w:val="24"/>
        </w:rPr>
        <w:t>berdasarkan</w:t>
      </w:r>
      <w:proofErr w:type="spellEnd"/>
      <w:r w:rsidRPr="00376F1D">
        <w:rPr>
          <w:rFonts w:ascii="Times New Roman" w:hAnsi="Times New Roman" w:cs="Times New Roman"/>
          <w:b/>
          <w:sz w:val="24"/>
          <w:szCs w:val="24"/>
        </w:rPr>
        <w:t xml:space="preserve"> </w:t>
      </w:r>
      <w:proofErr w:type="spellStart"/>
      <w:r w:rsidRPr="00376F1D">
        <w:rPr>
          <w:rFonts w:ascii="Times New Roman" w:hAnsi="Times New Roman" w:cs="Times New Roman"/>
          <w:b/>
          <w:sz w:val="24"/>
          <w:szCs w:val="24"/>
        </w:rPr>
        <w:t>kecemasan</w:t>
      </w:r>
      <w:proofErr w:type="spellEnd"/>
      <w:r w:rsidRPr="00376F1D">
        <w:rPr>
          <w:rFonts w:ascii="Times New Roman" w:hAnsi="Times New Roman" w:cs="Times New Roman"/>
          <w:b/>
          <w:sz w:val="24"/>
          <w:szCs w:val="24"/>
        </w:rPr>
        <w:t xml:space="preserve"> </w:t>
      </w:r>
      <w:proofErr w:type="spellStart"/>
      <w:r w:rsidRPr="00376F1D">
        <w:rPr>
          <w:rFonts w:ascii="Times New Roman" w:hAnsi="Times New Roman" w:cs="Times New Roman"/>
          <w:b/>
          <w:sz w:val="24"/>
          <w:szCs w:val="24"/>
        </w:rPr>
        <w:t>anak</w:t>
      </w:r>
      <w:proofErr w:type="spellEnd"/>
      <w:r w:rsidRPr="00376F1D">
        <w:rPr>
          <w:rFonts w:ascii="Times New Roman" w:hAnsi="Times New Roman" w:cs="Times New Roman"/>
          <w:b/>
          <w:sz w:val="24"/>
          <w:szCs w:val="24"/>
        </w:rPr>
        <w:t xml:space="preserve"> </w:t>
      </w:r>
      <w:proofErr w:type="spellStart"/>
      <w:r w:rsidRPr="00376F1D">
        <w:rPr>
          <w:rFonts w:ascii="Times New Roman" w:hAnsi="Times New Roman" w:cs="Times New Roman"/>
          <w:b/>
          <w:sz w:val="24"/>
          <w:szCs w:val="24"/>
        </w:rPr>
        <w:t>khitas</w:t>
      </w:r>
      <w:proofErr w:type="spellEnd"/>
      <w:r w:rsidRPr="00376F1D">
        <w:rPr>
          <w:rFonts w:ascii="Times New Roman" w:hAnsi="Times New Roman" w:cs="Times New Roman"/>
          <w:b/>
          <w:sz w:val="24"/>
          <w:szCs w:val="24"/>
        </w:rPr>
        <w:t xml:space="preserve"> di Rumah Sunat </w:t>
      </w:r>
      <w:proofErr w:type="spellStart"/>
      <w:r w:rsidRPr="00376F1D">
        <w:rPr>
          <w:rFonts w:ascii="Times New Roman" w:hAnsi="Times New Roman" w:cs="Times New Roman"/>
          <w:b/>
          <w:sz w:val="24"/>
          <w:szCs w:val="24"/>
        </w:rPr>
        <w:t>Cahya</w:t>
      </w:r>
      <w:proofErr w:type="spellEnd"/>
      <w:r w:rsidRPr="00376F1D">
        <w:rPr>
          <w:rFonts w:ascii="Times New Roman" w:hAnsi="Times New Roman" w:cs="Times New Roman"/>
          <w:b/>
          <w:sz w:val="24"/>
          <w:szCs w:val="24"/>
        </w:rPr>
        <w:t xml:space="preserve"> Modern Dusun </w:t>
      </w:r>
      <w:proofErr w:type="spellStart"/>
      <w:r w:rsidRPr="00376F1D">
        <w:rPr>
          <w:rFonts w:ascii="Times New Roman" w:hAnsi="Times New Roman" w:cs="Times New Roman"/>
          <w:b/>
          <w:sz w:val="24"/>
          <w:szCs w:val="24"/>
        </w:rPr>
        <w:t>Pehngaron</w:t>
      </w:r>
      <w:proofErr w:type="spellEnd"/>
      <w:r w:rsidRPr="00376F1D">
        <w:rPr>
          <w:rFonts w:ascii="Times New Roman" w:hAnsi="Times New Roman" w:cs="Times New Roman"/>
          <w:b/>
          <w:sz w:val="24"/>
          <w:szCs w:val="24"/>
        </w:rPr>
        <w:t xml:space="preserve"> </w:t>
      </w:r>
      <w:proofErr w:type="spellStart"/>
      <w:r w:rsidRPr="00376F1D">
        <w:rPr>
          <w:rFonts w:ascii="Times New Roman" w:hAnsi="Times New Roman" w:cs="Times New Roman"/>
          <w:b/>
          <w:sz w:val="24"/>
          <w:szCs w:val="24"/>
        </w:rPr>
        <w:t>Desa</w:t>
      </w:r>
      <w:proofErr w:type="spellEnd"/>
      <w:r w:rsidRPr="00376F1D">
        <w:rPr>
          <w:rFonts w:ascii="Times New Roman" w:hAnsi="Times New Roman" w:cs="Times New Roman"/>
          <w:b/>
          <w:sz w:val="24"/>
          <w:szCs w:val="24"/>
        </w:rPr>
        <w:t xml:space="preserve"> </w:t>
      </w:r>
      <w:proofErr w:type="spellStart"/>
      <w:r w:rsidRPr="00376F1D">
        <w:rPr>
          <w:rFonts w:ascii="Times New Roman" w:hAnsi="Times New Roman" w:cs="Times New Roman"/>
          <w:b/>
          <w:sz w:val="24"/>
          <w:szCs w:val="24"/>
        </w:rPr>
        <w:t>Mojogeneng</w:t>
      </w:r>
      <w:proofErr w:type="spellEnd"/>
      <w:r w:rsidRPr="00376F1D">
        <w:rPr>
          <w:rFonts w:ascii="Times New Roman" w:hAnsi="Times New Roman" w:cs="Times New Roman"/>
          <w:b/>
          <w:sz w:val="24"/>
          <w:szCs w:val="24"/>
        </w:rPr>
        <w:t xml:space="preserve"> </w:t>
      </w:r>
      <w:proofErr w:type="spellStart"/>
      <w:r w:rsidRPr="00376F1D">
        <w:rPr>
          <w:rFonts w:ascii="Times New Roman" w:hAnsi="Times New Roman" w:cs="Times New Roman"/>
          <w:b/>
          <w:sz w:val="24"/>
          <w:szCs w:val="24"/>
        </w:rPr>
        <w:t>Kecamatan</w:t>
      </w:r>
      <w:proofErr w:type="spellEnd"/>
      <w:r w:rsidRPr="00376F1D">
        <w:rPr>
          <w:rFonts w:ascii="Times New Roman" w:hAnsi="Times New Roman" w:cs="Times New Roman"/>
          <w:b/>
          <w:sz w:val="24"/>
          <w:szCs w:val="24"/>
        </w:rPr>
        <w:t xml:space="preserve"> </w:t>
      </w:r>
      <w:proofErr w:type="spellStart"/>
      <w:r w:rsidRPr="00376F1D">
        <w:rPr>
          <w:rFonts w:ascii="Times New Roman" w:hAnsi="Times New Roman" w:cs="Times New Roman"/>
          <w:b/>
          <w:sz w:val="24"/>
          <w:szCs w:val="24"/>
        </w:rPr>
        <w:t>Jatirejo</w:t>
      </w:r>
      <w:proofErr w:type="spellEnd"/>
      <w:r w:rsidRPr="00376F1D">
        <w:rPr>
          <w:rFonts w:ascii="Times New Roman" w:hAnsi="Times New Roman" w:cs="Times New Roman"/>
          <w:b/>
          <w:sz w:val="24"/>
          <w:szCs w:val="24"/>
        </w:rPr>
        <w:t xml:space="preserve"> </w:t>
      </w:r>
      <w:proofErr w:type="spellStart"/>
      <w:r w:rsidRPr="00376F1D">
        <w:rPr>
          <w:rFonts w:ascii="Times New Roman" w:hAnsi="Times New Roman" w:cs="Times New Roman"/>
          <w:b/>
          <w:sz w:val="24"/>
          <w:szCs w:val="24"/>
        </w:rPr>
        <w:t>Kabupaten</w:t>
      </w:r>
      <w:proofErr w:type="spellEnd"/>
      <w:r w:rsidRPr="00376F1D">
        <w:rPr>
          <w:rFonts w:ascii="Times New Roman" w:hAnsi="Times New Roman" w:cs="Times New Roman"/>
          <w:b/>
          <w:sz w:val="24"/>
          <w:szCs w:val="24"/>
        </w:rPr>
        <w:t xml:space="preserve"> Mojokerto</w:t>
      </w:r>
    </w:p>
    <w:tbl>
      <w:tblPr>
        <w:tblStyle w:val="TableGrid"/>
        <w:tblW w:w="0" w:type="auto"/>
        <w:tblInd w:w="1069" w:type="dxa"/>
        <w:tblLook w:val="04A0" w:firstRow="1" w:lastRow="0" w:firstColumn="1" w:lastColumn="0" w:noHBand="0" w:noVBand="1"/>
      </w:tblPr>
      <w:tblGrid>
        <w:gridCol w:w="593"/>
        <w:gridCol w:w="2625"/>
        <w:gridCol w:w="1810"/>
        <w:gridCol w:w="1830"/>
      </w:tblGrid>
      <w:tr w:rsidR="00376F1D" w:rsidRPr="00376F1D" w14:paraId="0DABAA54" w14:textId="77777777" w:rsidTr="00376F1D">
        <w:tc>
          <w:tcPr>
            <w:tcW w:w="593" w:type="dxa"/>
            <w:vAlign w:val="center"/>
          </w:tcPr>
          <w:p w14:paraId="4F05AFA3" w14:textId="77777777" w:rsidR="00376F1D" w:rsidRPr="00376F1D" w:rsidRDefault="00376F1D" w:rsidP="001F6DE8">
            <w:pPr>
              <w:pStyle w:val="ListParagraph"/>
              <w:ind w:left="0"/>
              <w:contextualSpacing w:val="0"/>
              <w:jc w:val="center"/>
              <w:rPr>
                <w:rFonts w:ascii="Times New Roman" w:hAnsi="Times New Roman" w:cs="Times New Roman"/>
                <w:b/>
                <w:sz w:val="24"/>
                <w:szCs w:val="24"/>
              </w:rPr>
            </w:pPr>
            <w:r w:rsidRPr="00376F1D">
              <w:rPr>
                <w:rFonts w:ascii="Times New Roman" w:hAnsi="Times New Roman" w:cs="Times New Roman"/>
                <w:b/>
                <w:sz w:val="24"/>
                <w:szCs w:val="24"/>
              </w:rPr>
              <w:t>No</w:t>
            </w:r>
          </w:p>
        </w:tc>
        <w:tc>
          <w:tcPr>
            <w:tcW w:w="2625" w:type="dxa"/>
            <w:vAlign w:val="center"/>
          </w:tcPr>
          <w:p w14:paraId="282FDF60" w14:textId="77777777" w:rsidR="00376F1D" w:rsidRPr="00376F1D" w:rsidRDefault="00376F1D" w:rsidP="001F6DE8">
            <w:pPr>
              <w:pStyle w:val="ListParagraph"/>
              <w:ind w:left="0"/>
              <w:contextualSpacing w:val="0"/>
              <w:jc w:val="center"/>
              <w:rPr>
                <w:rFonts w:ascii="Times New Roman" w:hAnsi="Times New Roman" w:cs="Times New Roman"/>
                <w:b/>
                <w:sz w:val="24"/>
                <w:szCs w:val="24"/>
              </w:rPr>
            </w:pPr>
            <w:proofErr w:type="spellStart"/>
            <w:r w:rsidRPr="00376F1D">
              <w:rPr>
                <w:rFonts w:ascii="Times New Roman" w:hAnsi="Times New Roman" w:cs="Times New Roman"/>
                <w:b/>
                <w:sz w:val="24"/>
                <w:szCs w:val="24"/>
              </w:rPr>
              <w:t>Kecemasan</w:t>
            </w:r>
            <w:proofErr w:type="spellEnd"/>
            <w:r w:rsidRPr="00376F1D">
              <w:rPr>
                <w:rFonts w:ascii="Times New Roman" w:hAnsi="Times New Roman" w:cs="Times New Roman"/>
                <w:b/>
                <w:sz w:val="24"/>
                <w:szCs w:val="24"/>
              </w:rPr>
              <w:t xml:space="preserve"> </w:t>
            </w:r>
          </w:p>
        </w:tc>
        <w:tc>
          <w:tcPr>
            <w:tcW w:w="1810" w:type="dxa"/>
            <w:vAlign w:val="center"/>
          </w:tcPr>
          <w:p w14:paraId="4F993393" w14:textId="77777777" w:rsidR="00376F1D" w:rsidRPr="00376F1D" w:rsidRDefault="00376F1D" w:rsidP="001F6DE8">
            <w:pPr>
              <w:pStyle w:val="ListParagraph"/>
              <w:ind w:left="0"/>
              <w:contextualSpacing w:val="0"/>
              <w:jc w:val="center"/>
              <w:rPr>
                <w:rFonts w:ascii="Times New Roman" w:hAnsi="Times New Roman" w:cs="Times New Roman"/>
                <w:b/>
                <w:sz w:val="24"/>
                <w:szCs w:val="24"/>
              </w:rPr>
            </w:pPr>
            <w:proofErr w:type="spellStart"/>
            <w:r w:rsidRPr="00376F1D">
              <w:rPr>
                <w:rFonts w:ascii="Times New Roman" w:hAnsi="Times New Roman" w:cs="Times New Roman"/>
                <w:b/>
                <w:sz w:val="24"/>
                <w:szCs w:val="24"/>
              </w:rPr>
              <w:t>Frekuensi</w:t>
            </w:r>
            <w:proofErr w:type="spellEnd"/>
          </w:p>
          <w:p w14:paraId="435C761A" w14:textId="77777777" w:rsidR="00376F1D" w:rsidRPr="00376F1D" w:rsidRDefault="00376F1D" w:rsidP="001F6DE8">
            <w:pPr>
              <w:pStyle w:val="ListParagraph"/>
              <w:ind w:left="0"/>
              <w:contextualSpacing w:val="0"/>
              <w:jc w:val="center"/>
              <w:rPr>
                <w:rFonts w:ascii="Times New Roman" w:hAnsi="Times New Roman" w:cs="Times New Roman"/>
                <w:b/>
                <w:sz w:val="24"/>
                <w:szCs w:val="24"/>
              </w:rPr>
            </w:pPr>
            <w:r w:rsidRPr="00376F1D">
              <w:rPr>
                <w:rFonts w:ascii="Times New Roman" w:hAnsi="Times New Roman" w:cs="Times New Roman"/>
                <w:b/>
                <w:sz w:val="24"/>
                <w:szCs w:val="24"/>
              </w:rPr>
              <w:t>(N)</w:t>
            </w:r>
          </w:p>
        </w:tc>
        <w:tc>
          <w:tcPr>
            <w:tcW w:w="1830" w:type="dxa"/>
            <w:vAlign w:val="center"/>
          </w:tcPr>
          <w:p w14:paraId="4D2BAC45" w14:textId="77777777" w:rsidR="00376F1D" w:rsidRPr="00376F1D" w:rsidRDefault="00376F1D" w:rsidP="001F6DE8">
            <w:pPr>
              <w:pStyle w:val="ListParagraph"/>
              <w:ind w:left="0"/>
              <w:contextualSpacing w:val="0"/>
              <w:jc w:val="center"/>
              <w:rPr>
                <w:rFonts w:ascii="Times New Roman" w:hAnsi="Times New Roman" w:cs="Times New Roman"/>
                <w:b/>
                <w:sz w:val="24"/>
                <w:szCs w:val="24"/>
              </w:rPr>
            </w:pPr>
            <w:proofErr w:type="spellStart"/>
            <w:r w:rsidRPr="00376F1D">
              <w:rPr>
                <w:rFonts w:ascii="Times New Roman" w:hAnsi="Times New Roman" w:cs="Times New Roman"/>
                <w:b/>
                <w:sz w:val="24"/>
                <w:szCs w:val="24"/>
              </w:rPr>
              <w:t>Presentase</w:t>
            </w:r>
            <w:proofErr w:type="spellEnd"/>
          </w:p>
          <w:p w14:paraId="1F7CB154" w14:textId="77777777" w:rsidR="00376F1D" w:rsidRPr="00376F1D" w:rsidRDefault="00376F1D" w:rsidP="001F6DE8">
            <w:pPr>
              <w:pStyle w:val="ListParagraph"/>
              <w:ind w:left="0"/>
              <w:contextualSpacing w:val="0"/>
              <w:jc w:val="center"/>
              <w:rPr>
                <w:rFonts w:ascii="Times New Roman" w:hAnsi="Times New Roman" w:cs="Times New Roman"/>
                <w:b/>
                <w:sz w:val="24"/>
                <w:szCs w:val="24"/>
              </w:rPr>
            </w:pPr>
            <w:r w:rsidRPr="00376F1D">
              <w:rPr>
                <w:rFonts w:ascii="Times New Roman" w:hAnsi="Times New Roman" w:cs="Times New Roman"/>
                <w:b/>
                <w:sz w:val="24"/>
                <w:szCs w:val="24"/>
              </w:rPr>
              <w:t>(%)</w:t>
            </w:r>
          </w:p>
        </w:tc>
      </w:tr>
      <w:tr w:rsidR="00376F1D" w:rsidRPr="00376F1D" w14:paraId="1DCCBF7B" w14:textId="77777777" w:rsidTr="00376F1D">
        <w:tc>
          <w:tcPr>
            <w:tcW w:w="593" w:type="dxa"/>
          </w:tcPr>
          <w:p w14:paraId="0DB1FE95" w14:textId="77777777" w:rsidR="00376F1D" w:rsidRPr="00376F1D" w:rsidRDefault="00376F1D" w:rsidP="001F6DE8">
            <w:pPr>
              <w:pStyle w:val="ListParagraph"/>
              <w:ind w:left="0"/>
              <w:contextualSpacing w:val="0"/>
              <w:jc w:val="center"/>
              <w:rPr>
                <w:rFonts w:ascii="Times New Roman" w:hAnsi="Times New Roman" w:cs="Times New Roman"/>
                <w:sz w:val="24"/>
                <w:szCs w:val="24"/>
              </w:rPr>
            </w:pPr>
            <w:r w:rsidRPr="00376F1D">
              <w:rPr>
                <w:rFonts w:ascii="Times New Roman" w:hAnsi="Times New Roman" w:cs="Times New Roman"/>
                <w:sz w:val="24"/>
                <w:szCs w:val="24"/>
              </w:rPr>
              <w:t>1</w:t>
            </w:r>
          </w:p>
        </w:tc>
        <w:tc>
          <w:tcPr>
            <w:tcW w:w="2625" w:type="dxa"/>
          </w:tcPr>
          <w:p w14:paraId="00805819" w14:textId="77777777" w:rsidR="00376F1D" w:rsidRPr="00376F1D" w:rsidRDefault="00376F1D" w:rsidP="001F6DE8">
            <w:pPr>
              <w:pStyle w:val="ListParagraph"/>
              <w:ind w:left="0"/>
              <w:contextualSpacing w:val="0"/>
              <w:rPr>
                <w:rFonts w:ascii="Times New Roman" w:hAnsi="Times New Roman" w:cs="Times New Roman"/>
                <w:sz w:val="24"/>
                <w:szCs w:val="24"/>
              </w:rPr>
            </w:pPr>
            <w:proofErr w:type="spellStart"/>
            <w:r w:rsidRPr="00376F1D">
              <w:rPr>
                <w:rFonts w:ascii="Times New Roman" w:hAnsi="Times New Roman" w:cs="Times New Roman"/>
                <w:sz w:val="24"/>
                <w:szCs w:val="24"/>
              </w:rPr>
              <w:t>Tidak</w:t>
            </w:r>
            <w:proofErr w:type="spellEnd"/>
            <w:r w:rsidRPr="00376F1D">
              <w:rPr>
                <w:rFonts w:ascii="Times New Roman" w:hAnsi="Times New Roman" w:cs="Times New Roman"/>
                <w:sz w:val="24"/>
                <w:szCs w:val="24"/>
              </w:rPr>
              <w:t xml:space="preserve"> </w:t>
            </w:r>
            <w:proofErr w:type="spellStart"/>
            <w:r w:rsidRPr="00376F1D">
              <w:rPr>
                <w:rFonts w:ascii="Times New Roman" w:hAnsi="Times New Roman" w:cs="Times New Roman"/>
                <w:sz w:val="24"/>
                <w:szCs w:val="24"/>
              </w:rPr>
              <w:t>ada</w:t>
            </w:r>
            <w:proofErr w:type="spellEnd"/>
            <w:r w:rsidRPr="00376F1D">
              <w:rPr>
                <w:rFonts w:ascii="Times New Roman" w:hAnsi="Times New Roman" w:cs="Times New Roman"/>
                <w:sz w:val="24"/>
                <w:szCs w:val="24"/>
              </w:rPr>
              <w:t xml:space="preserve"> </w:t>
            </w:r>
            <w:proofErr w:type="spellStart"/>
            <w:r w:rsidRPr="00376F1D">
              <w:rPr>
                <w:rFonts w:ascii="Times New Roman" w:hAnsi="Times New Roman" w:cs="Times New Roman"/>
                <w:sz w:val="24"/>
                <w:szCs w:val="24"/>
              </w:rPr>
              <w:t>kecemasan</w:t>
            </w:r>
            <w:proofErr w:type="spellEnd"/>
            <w:r w:rsidRPr="00376F1D">
              <w:rPr>
                <w:rFonts w:ascii="Times New Roman" w:hAnsi="Times New Roman" w:cs="Times New Roman"/>
                <w:sz w:val="24"/>
                <w:szCs w:val="24"/>
              </w:rPr>
              <w:t xml:space="preserve"> </w:t>
            </w:r>
          </w:p>
        </w:tc>
        <w:tc>
          <w:tcPr>
            <w:tcW w:w="1810" w:type="dxa"/>
          </w:tcPr>
          <w:p w14:paraId="56C072E0" w14:textId="77777777" w:rsidR="00376F1D" w:rsidRPr="00376F1D" w:rsidRDefault="00376F1D" w:rsidP="001F6DE8">
            <w:pPr>
              <w:pStyle w:val="ListParagraph"/>
              <w:ind w:left="0"/>
              <w:contextualSpacing w:val="0"/>
              <w:jc w:val="center"/>
              <w:rPr>
                <w:rFonts w:ascii="Times New Roman" w:hAnsi="Times New Roman" w:cs="Times New Roman"/>
                <w:sz w:val="24"/>
                <w:szCs w:val="24"/>
              </w:rPr>
            </w:pPr>
            <w:r w:rsidRPr="00376F1D">
              <w:rPr>
                <w:rFonts w:ascii="Times New Roman" w:hAnsi="Times New Roman" w:cs="Times New Roman"/>
                <w:sz w:val="24"/>
                <w:szCs w:val="24"/>
              </w:rPr>
              <w:t>5</w:t>
            </w:r>
          </w:p>
        </w:tc>
        <w:tc>
          <w:tcPr>
            <w:tcW w:w="1830" w:type="dxa"/>
          </w:tcPr>
          <w:p w14:paraId="3003D345" w14:textId="77777777" w:rsidR="00376F1D" w:rsidRPr="00376F1D" w:rsidRDefault="00376F1D" w:rsidP="001F6DE8">
            <w:pPr>
              <w:pStyle w:val="ListParagraph"/>
              <w:ind w:left="0"/>
              <w:contextualSpacing w:val="0"/>
              <w:jc w:val="center"/>
              <w:rPr>
                <w:rFonts w:ascii="Times New Roman" w:hAnsi="Times New Roman" w:cs="Times New Roman"/>
                <w:sz w:val="24"/>
                <w:szCs w:val="24"/>
              </w:rPr>
            </w:pPr>
            <w:r w:rsidRPr="00376F1D">
              <w:rPr>
                <w:rFonts w:ascii="Times New Roman" w:hAnsi="Times New Roman" w:cs="Times New Roman"/>
                <w:sz w:val="24"/>
                <w:szCs w:val="24"/>
              </w:rPr>
              <w:t>13,2</w:t>
            </w:r>
          </w:p>
        </w:tc>
      </w:tr>
      <w:tr w:rsidR="00376F1D" w:rsidRPr="00376F1D" w14:paraId="58050349" w14:textId="77777777" w:rsidTr="00376F1D">
        <w:tc>
          <w:tcPr>
            <w:tcW w:w="593" w:type="dxa"/>
          </w:tcPr>
          <w:p w14:paraId="52DA9B1D" w14:textId="77777777" w:rsidR="00376F1D" w:rsidRPr="00376F1D" w:rsidRDefault="00376F1D" w:rsidP="001F6DE8">
            <w:pPr>
              <w:pStyle w:val="ListParagraph"/>
              <w:ind w:left="0"/>
              <w:contextualSpacing w:val="0"/>
              <w:jc w:val="center"/>
              <w:rPr>
                <w:rFonts w:ascii="Times New Roman" w:hAnsi="Times New Roman" w:cs="Times New Roman"/>
                <w:sz w:val="24"/>
                <w:szCs w:val="24"/>
              </w:rPr>
            </w:pPr>
            <w:r w:rsidRPr="00376F1D">
              <w:rPr>
                <w:rFonts w:ascii="Times New Roman" w:hAnsi="Times New Roman" w:cs="Times New Roman"/>
                <w:sz w:val="24"/>
                <w:szCs w:val="24"/>
              </w:rPr>
              <w:t>2</w:t>
            </w:r>
          </w:p>
        </w:tc>
        <w:tc>
          <w:tcPr>
            <w:tcW w:w="2625" w:type="dxa"/>
          </w:tcPr>
          <w:p w14:paraId="277D81AD" w14:textId="77777777" w:rsidR="00376F1D" w:rsidRPr="00376F1D" w:rsidRDefault="00376F1D" w:rsidP="001F6DE8">
            <w:pPr>
              <w:pStyle w:val="ListParagraph"/>
              <w:ind w:left="0"/>
              <w:contextualSpacing w:val="0"/>
              <w:rPr>
                <w:rFonts w:ascii="Times New Roman" w:hAnsi="Times New Roman" w:cs="Times New Roman"/>
                <w:sz w:val="24"/>
                <w:szCs w:val="24"/>
              </w:rPr>
            </w:pPr>
            <w:proofErr w:type="spellStart"/>
            <w:r w:rsidRPr="00376F1D">
              <w:rPr>
                <w:rFonts w:ascii="Times New Roman" w:hAnsi="Times New Roman" w:cs="Times New Roman"/>
                <w:sz w:val="24"/>
                <w:szCs w:val="24"/>
              </w:rPr>
              <w:t>Kecemasan</w:t>
            </w:r>
            <w:proofErr w:type="spellEnd"/>
            <w:r w:rsidRPr="00376F1D">
              <w:rPr>
                <w:rFonts w:ascii="Times New Roman" w:hAnsi="Times New Roman" w:cs="Times New Roman"/>
                <w:sz w:val="24"/>
                <w:szCs w:val="24"/>
              </w:rPr>
              <w:t xml:space="preserve"> </w:t>
            </w:r>
            <w:proofErr w:type="spellStart"/>
            <w:r w:rsidRPr="00376F1D">
              <w:rPr>
                <w:rFonts w:ascii="Times New Roman" w:hAnsi="Times New Roman" w:cs="Times New Roman"/>
                <w:sz w:val="24"/>
                <w:szCs w:val="24"/>
              </w:rPr>
              <w:t>Ringan</w:t>
            </w:r>
            <w:proofErr w:type="spellEnd"/>
            <w:r w:rsidRPr="00376F1D">
              <w:rPr>
                <w:rFonts w:ascii="Times New Roman" w:hAnsi="Times New Roman" w:cs="Times New Roman"/>
                <w:sz w:val="24"/>
                <w:szCs w:val="24"/>
              </w:rPr>
              <w:t xml:space="preserve"> </w:t>
            </w:r>
          </w:p>
        </w:tc>
        <w:tc>
          <w:tcPr>
            <w:tcW w:w="1810" w:type="dxa"/>
          </w:tcPr>
          <w:p w14:paraId="14E49108" w14:textId="77777777" w:rsidR="00376F1D" w:rsidRPr="00376F1D" w:rsidRDefault="00376F1D" w:rsidP="001F6DE8">
            <w:pPr>
              <w:pStyle w:val="ListParagraph"/>
              <w:ind w:left="0"/>
              <w:contextualSpacing w:val="0"/>
              <w:jc w:val="center"/>
              <w:rPr>
                <w:rFonts w:ascii="Times New Roman" w:hAnsi="Times New Roman" w:cs="Times New Roman"/>
                <w:sz w:val="24"/>
                <w:szCs w:val="24"/>
              </w:rPr>
            </w:pPr>
            <w:r w:rsidRPr="00376F1D">
              <w:rPr>
                <w:rFonts w:ascii="Times New Roman" w:hAnsi="Times New Roman" w:cs="Times New Roman"/>
                <w:sz w:val="24"/>
                <w:szCs w:val="24"/>
              </w:rPr>
              <w:t>26</w:t>
            </w:r>
          </w:p>
        </w:tc>
        <w:tc>
          <w:tcPr>
            <w:tcW w:w="1830" w:type="dxa"/>
          </w:tcPr>
          <w:p w14:paraId="1F9CA8D0" w14:textId="77777777" w:rsidR="00376F1D" w:rsidRPr="00376F1D" w:rsidRDefault="00376F1D" w:rsidP="001F6DE8">
            <w:pPr>
              <w:pStyle w:val="ListParagraph"/>
              <w:ind w:left="0"/>
              <w:contextualSpacing w:val="0"/>
              <w:jc w:val="center"/>
              <w:rPr>
                <w:rFonts w:ascii="Times New Roman" w:hAnsi="Times New Roman" w:cs="Times New Roman"/>
                <w:sz w:val="24"/>
                <w:szCs w:val="24"/>
              </w:rPr>
            </w:pPr>
            <w:r w:rsidRPr="00376F1D">
              <w:rPr>
                <w:rFonts w:ascii="Times New Roman" w:hAnsi="Times New Roman" w:cs="Times New Roman"/>
                <w:sz w:val="24"/>
                <w:szCs w:val="24"/>
              </w:rPr>
              <w:t>68,4</w:t>
            </w:r>
          </w:p>
        </w:tc>
      </w:tr>
      <w:tr w:rsidR="00376F1D" w:rsidRPr="00376F1D" w14:paraId="24F5B8FE" w14:textId="77777777" w:rsidTr="00376F1D">
        <w:tc>
          <w:tcPr>
            <w:tcW w:w="593" w:type="dxa"/>
          </w:tcPr>
          <w:p w14:paraId="535BEB8C" w14:textId="77777777" w:rsidR="00376F1D" w:rsidRPr="00376F1D" w:rsidRDefault="00376F1D" w:rsidP="001F6DE8">
            <w:pPr>
              <w:pStyle w:val="ListParagraph"/>
              <w:ind w:left="0"/>
              <w:contextualSpacing w:val="0"/>
              <w:jc w:val="center"/>
              <w:rPr>
                <w:rFonts w:ascii="Times New Roman" w:hAnsi="Times New Roman" w:cs="Times New Roman"/>
                <w:sz w:val="24"/>
                <w:szCs w:val="24"/>
              </w:rPr>
            </w:pPr>
            <w:r w:rsidRPr="00376F1D">
              <w:rPr>
                <w:rFonts w:ascii="Times New Roman" w:hAnsi="Times New Roman" w:cs="Times New Roman"/>
                <w:sz w:val="24"/>
                <w:szCs w:val="24"/>
              </w:rPr>
              <w:t>3</w:t>
            </w:r>
          </w:p>
        </w:tc>
        <w:tc>
          <w:tcPr>
            <w:tcW w:w="2625" w:type="dxa"/>
          </w:tcPr>
          <w:p w14:paraId="08684682" w14:textId="77777777" w:rsidR="00376F1D" w:rsidRPr="00376F1D" w:rsidRDefault="00376F1D" w:rsidP="001F6DE8">
            <w:pPr>
              <w:pStyle w:val="ListParagraph"/>
              <w:ind w:left="0"/>
              <w:contextualSpacing w:val="0"/>
              <w:rPr>
                <w:rFonts w:ascii="Times New Roman" w:hAnsi="Times New Roman" w:cs="Times New Roman"/>
                <w:sz w:val="24"/>
                <w:szCs w:val="24"/>
              </w:rPr>
            </w:pPr>
            <w:proofErr w:type="spellStart"/>
            <w:r w:rsidRPr="00376F1D">
              <w:rPr>
                <w:rFonts w:ascii="Times New Roman" w:hAnsi="Times New Roman" w:cs="Times New Roman"/>
                <w:sz w:val="24"/>
                <w:szCs w:val="24"/>
              </w:rPr>
              <w:t>Kecemasan</w:t>
            </w:r>
            <w:proofErr w:type="spellEnd"/>
            <w:r w:rsidRPr="00376F1D">
              <w:rPr>
                <w:rFonts w:ascii="Times New Roman" w:hAnsi="Times New Roman" w:cs="Times New Roman"/>
                <w:sz w:val="24"/>
                <w:szCs w:val="24"/>
              </w:rPr>
              <w:t xml:space="preserve"> </w:t>
            </w:r>
            <w:proofErr w:type="spellStart"/>
            <w:r w:rsidRPr="00376F1D">
              <w:rPr>
                <w:rFonts w:ascii="Times New Roman" w:hAnsi="Times New Roman" w:cs="Times New Roman"/>
                <w:sz w:val="24"/>
                <w:szCs w:val="24"/>
              </w:rPr>
              <w:t>Sedang</w:t>
            </w:r>
            <w:proofErr w:type="spellEnd"/>
            <w:r w:rsidRPr="00376F1D">
              <w:rPr>
                <w:rFonts w:ascii="Times New Roman" w:hAnsi="Times New Roman" w:cs="Times New Roman"/>
                <w:sz w:val="24"/>
                <w:szCs w:val="24"/>
              </w:rPr>
              <w:t xml:space="preserve"> </w:t>
            </w:r>
          </w:p>
        </w:tc>
        <w:tc>
          <w:tcPr>
            <w:tcW w:w="1810" w:type="dxa"/>
          </w:tcPr>
          <w:p w14:paraId="2365AB3E" w14:textId="77777777" w:rsidR="00376F1D" w:rsidRPr="00376F1D" w:rsidRDefault="00376F1D" w:rsidP="001F6DE8">
            <w:pPr>
              <w:pStyle w:val="ListParagraph"/>
              <w:ind w:left="0"/>
              <w:contextualSpacing w:val="0"/>
              <w:jc w:val="center"/>
              <w:rPr>
                <w:rFonts w:ascii="Times New Roman" w:hAnsi="Times New Roman" w:cs="Times New Roman"/>
                <w:sz w:val="24"/>
                <w:szCs w:val="24"/>
              </w:rPr>
            </w:pPr>
            <w:r w:rsidRPr="00376F1D">
              <w:rPr>
                <w:rFonts w:ascii="Times New Roman" w:hAnsi="Times New Roman" w:cs="Times New Roman"/>
                <w:sz w:val="24"/>
                <w:szCs w:val="24"/>
              </w:rPr>
              <w:t>7</w:t>
            </w:r>
          </w:p>
        </w:tc>
        <w:tc>
          <w:tcPr>
            <w:tcW w:w="1830" w:type="dxa"/>
          </w:tcPr>
          <w:p w14:paraId="0E671DFA" w14:textId="77777777" w:rsidR="00376F1D" w:rsidRPr="00376F1D" w:rsidRDefault="00376F1D" w:rsidP="001F6DE8">
            <w:pPr>
              <w:pStyle w:val="ListParagraph"/>
              <w:ind w:left="0"/>
              <w:contextualSpacing w:val="0"/>
              <w:jc w:val="center"/>
              <w:rPr>
                <w:rFonts w:ascii="Times New Roman" w:hAnsi="Times New Roman" w:cs="Times New Roman"/>
                <w:sz w:val="24"/>
                <w:szCs w:val="24"/>
              </w:rPr>
            </w:pPr>
            <w:r w:rsidRPr="00376F1D">
              <w:rPr>
                <w:rFonts w:ascii="Times New Roman" w:hAnsi="Times New Roman" w:cs="Times New Roman"/>
                <w:sz w:val="24"/>
                <w:szCs w:val="24"/>
              </w:rPr>
              <w:t>16,4</w:t>
            </w:r>
          </w:p>
        </w:tc>
      </w:tr>
      <w:tr w:rsidR="00376F1D" w:rsidRPr="00376F1D" w14:paraId="2FF5178D" w14:textId="77777777" w:rsidTr="00376F1D">
        <w:tc>
          <w:tcPr>
            <w:tcW w:w="593" w:type="dxa"/>
          </w:tcPr>
          <w:p w14:paraId="01C6B275" w14:textId="77777777" w:rsidR="00376F1D" w:rsidRPr="00376F1D" w:rsidRDefault="00376F1D" w:rsidP="001F6DE8">
            <w:pPr>
              <w:pStyle w:val="ListParagraph"/>
              <w:ind w:left="0"/>
              <w:contextualSpacing w:val="0"/>
              <w:jc w:val="center"/>
              <w:rPr>
                <w:rFonts w:ascii="Times New Roman" w:hAnsi="Times New Roman" w:cs="Times New Roman"/>
                <w:sz w:val="24"/>
                <w:szCs w:val="24"/>
              </w:rPr>
            </w:pPr>
            <w:r w:rsidRPr="00376F1D">
              <w:rPr>
                <w:rFonts w:ascii="Times New Roman" w:hAnsi="Times New Roman" w:cs="Times New Roman"/>
                <w:sz w:val="24"/>
                <w:szCs w:val="24"/>
              </w:rPr>
              <w:t>4</w:t>
            </w:r>
          </w:p>
        </w:tc>
        <w:tc>
          <w:tcPr>
            <w:tcW w:w="2625" w:type="dxa"/>
          </w:tcPr>
          <w:p w14:paraId="3EB8DF3D" w14:textId="77777777" w:rsidR="00376F1D" w:rsidRPr="00376F1D" w:rsidRDefault="00376F1D" w:rsidP="001F6DE8">
            <w:pPr>
              <w:pStyle w:val="ListParagraph"/>
              <w:ind w:left="0"/>
              <w:contextualSpacing w:val="0"/>
              <w:rPr>
                <w:rFonts w:ascii="Times New Roman" w:hAnsi="Times New Roman" w:cs="Times New Roman"/>
                <w:sz w:val="24"/>
                <w:szCs w:val="24"/>
              </w:rPr>
            </w:pPr>
            <w:proofErr w:type="spellStart"/>
            <w:r w:rsidRPr="00376F1D">
              <w:rPr>
                <w:rFonts w:ascii="Times New Roman" w:hAnsi="Times New Roman" w:cs="Times New Roman"/>
                <w:sz w:val="24"/>
                <w:szCs w:val="24"/>
              </w:rPr>
              <w:t>Kecemasan</w:t>
            </w:r>
            <w:proofErr w:type="spellEnd"/>
            <w:r w:rsidRPr="00376F1D">
              <w:rPr>
                <w:rFonts w:ascii="Times New Roman" w:hAnsi="Times New Roman" w:cs="Times New Roman"/>
                <w:sz w:val="24"/>
                <w:szCs w:val="24"/>
              </w:rPr>
              <w:t xml:space="preserve"> </w:t>
            </w:r>
            <w:proofErr w:type="spellStart"/>
            <w:r w:rsidRPr="00376F1D">
              <w:rPr>
                <w:rFonts w:ascii="Times New Roman" w:hAnsi="Times New Roman" w:cs="Times New Roman"/>
                <w:sz w:val="24"/>
                <w:szCs w:val="24"/>
              </w:rPr>
              <w:t>Berat</w:t>
            </w:r>
            <w:proofErr w:type="spellEnd"/>
            <w:r w:rsidRPr="00376F1D">
              <w:rPr>
                <w:rFonts w:ascii="Times New Roman" w:hAnsi="Times New Roman" w:cs="Times New Roman"/>
                <w:sz w:val="24"/>
                <w:szCs w:val="24"/>
              </w:rPr>
              <w:t xml:space="preserve"> </w:t>
            </w:r>
          </w:p>
        </w:tc>
        <w:tc>
          <w:tcPr>
            <w:tcW w:w="1810" w:type="dxa"/>
          </w:tcPr>
          <w:p w14:paraId="5558EB7F" w14:textId="77777777" w:rsidR="00376F1D" w:rsidRPr="00376F1D" w:rsidRDefault="00376F1D" w:rsidP="001F6DE8">
            <w:pPr>
              <w:pStyle w:val="ListParagraph"/>
              <w:ind w:left="0"/>
              <w:contextualSpacing w:val="0"/>
              <w:jc w:val="center"/>
              <w:rPr>
                <w:rFonts w:ascii="Times New Roman" w:hAnsi="Times New Roman" w:cs="Times New Roman"/>
                <w:sz w:val="24"/>
                <w:szCs w:val="24"/>
              </w:rPr>
            </w:pPr>
            <w:r w:rsidRPr="00376F1D">
              <w:rPr>
                <w:rFonts w:ascii="Times New Roman" w:hAnsi="Times New Roman" w:cs="Times New Roman"/>
                <w:sz w:val="24"/>
                <w:szCs w:val="24"/>
              </w:rPr>
              <w:t>0</w:t>
            </w:r>
          </w:p>
        </w:tc>
        <w:tc>
          <w:tcPr>
            <w:tcW w:w="1830" w:type="dxa"/>
          </w:tcPr>
          <w:p w14:paraId="4F4F4ACA" w14:textId="77777777" w:rsidR="00376F1D" w:rsidRPr="00376F1D" w:rsidRDefault="00376F1D" w:rsidP="001F6DE8">
            <w:pPr>
              <w:pStyle w:val="ListParagraph"/>
              <w:ind w:left="0"/>
              <w:contextualSpacing w:val="0"/>
              <w:jc w:val="center"/>
              <w:rPr>
                <w:rFonts w:ascii="Times New Roman" w:hAnsi="Times New Roman" w:cs="Times New Roman"/>
                <w:sz w:val="24"/>
                <w:szCs w:val="24"/>
              </w:rPr>
            </w:pPr>
            <w:r w:rsidRPr="00376F1D">
              <w:rPr>
                <w:rFonts w:ascii="Times New Roman" w:hAnsi="Times New Roman" w:cs="Times New Roman"/>
                <w:sz w:val="24"/>
                <w:szCs w:val="24"/>
              </w:rPr>
              <w:t>0</w:t>
            </w:r>
          </w:p>
        </w:tc>
      </w:tr>
      <w:tr w:rsidR="00376F1D" w:rsidRPr="00376F1D" w14:paraId="2DB2F132" w14:textId="77777777" w:rsidTr="00376F1D">
        <w:tc>
          <w:tcPr>
            <w:tcW w:w="3218" w:type="dxa"/>
            <w:gridSpan w:val="2"/>
          </w:tcPr>
          <w:p w14:paraId="689552D6" w14:textId="77777777" w:rsidR="00376F1D" w:rsidRPr="00376F1D" w:rsidRDefault="00376F1D" w:rsidP="001F6DE8">
            <w:pPr>
              <w:pStyle w:val="ListParagraph"/>
              <w:ind w:left="0"/>
              <w:contextualSpacing w:val="0"/>
              <w:jc w:val="center"/>
              <w:rPr>
                <w:rFonts w:ascii="Times New Roman" w:hAnsi="Times New Roman" w:cs="Times New Roman"/>
                <w:sz w:val="24"/>
                <w:szCs w:val="24"/>
              </w:rPr>
            </w:pPr>
            <w:r w:rsidRPr="00376F1D">
              <w:rPr>
                <w:rFonts w:ascii="Times New Roman" w:hAnsi="Times New Roman" w:cs="Times New Roman"/>
                <w:sz w:val="24"/>
                <w:szCs w:val="24"/>
              </w:rPr>
              <w:t>Total</w:t>
            </w:r>
          </w:p>
        </w:tc>
        <w:tc>
          <w:tcPr>
            <w:tcW w:w="1810" w:type="dxa"/>
          </w:tcPr>
          <w:p w14:paraId="4397DB0C" w14:textId="77777777" w:rsidR="00376F1D" w:rsidRPr="00376F1D" w:rsidRDefault="00376F1D" w:rsidP="001F6DE8">
            <w:pPr>
              <w:pStyle w:val="ListParagraph"/>
              <w:ind w:left="0"/>
              <w:contextualSpacing w:val="0"/>
              <w:jc w:val="center"/>
              <w:rPr>
                <w:rFonts w:ascii="Times New Roman" w:hAnsi="Times New Roman" w:cs="Times New Roman"/>
                <w:sz w:val="24"/>
                <w:szCs w:val="24"/>
              </w:rPr>
            </w:pPr>
            <w:r w:rsidRPr="00376F1D">
              <w:rPr>
                <w:rFonts w:ascii="Times New Roman" w:hAnsi="Times New Roman" w:cs="Times New Roman"/>
                <w:sz w:val="24"/>
                <w:szCs w:val="24"/>
              </w:rPr>
              <w:t>38</w:t>
            </w:r>
          </w:p>
        </w:tc>
        <w:tc>
          <w:tcPr>
            <w:tcW w:w="1830" w:type="dxa"/>
          </w:tcPr>
          <w:p w14:paraId="33BB2624" w14:textId="77777777" w:rsidR="00376F1D" w:rsidRPr="00376F1D" w:rsidRDefault="00376F1D" w:rsidP="001F6DE8">
            <w:pPr>
              <w:pStyle w:val="ListParagraph"/>
              <w:ind w:left="0"/>
              <w:contextualSpacing w:val="0"/>
              <w:jc w:val="center"/>
              <w:rPr>
                <w:rFonts w:ascii="Times New Roman" w:hAnsi="Times New Roman" w:cs="Times New Roman"/>
                <w:sz w:val="24"/>
                <w:szCs w:val="24"/>
              </w:rPr>
            </w:pPr>
            <w:r w:rsidRPr="00376F1D">
              <w:rPr>
                <w:rFonts w:ascii="Times New Roman" w:hAnsi="Times New Roman" w:cs="Times New Roman"/>
                <w:sz w:val="24"/>
                <w:szCs w:val="24"/>
              </w:rPr>
              <w:t xml:space="preserve">100 </w:t>
            </w:r>
          </w:p>
        </w:tc>
      </w:tr>
    </w:tbl>
    <w:p w14:paraId="092F75B0" w14:textId="5B25A252" w:rsidR="00376F1D" w:rsidRPr="00376F1D" w:rsidRDefault="00376F1D" w:rsidP="00AF30FB">
      <w:pPr>
        <w:pStyle w:val="ListParagraph"/>
        <w:spacing w:before="120" w:after="120" w:line="360" w:lineRule="auto"/>
        <w:ind w:left="851"/>
        <w:contextualSpacing w:val="0"/>
        <w:jc w:val="both"/>
        <w:rPr>
          <w:rFonts w:ascii="Times New Roman" w:hAnsi="Times New Roman" w:cs="Times New Roman"/>
          <w:b/>
          <w:bCs/>
          <w:sz w:val="24"/>
          <w:szCs w:val="24"/>
        </w:rPr>
      </w:pPr>
      <w:proofErr w:type="spellStart"/>
      <w:r w:rsidRPr="00376F1D">
        <w:rPr>
          <w:rFonts w:ascii="Times New Roman" w:hAnsi="Times New Roman" w:cs="Times New Roman"/>
          <w:sz w:val="24"/>
          <w:szCs w:val="24"/>
        </w:rPr>
        <w:t>Berdasarkan</w:t>
      </w:r>
      <w:proofErr w:type="spellEnd"/>
      <w:r w:rsidRPr="00376F1D">
        <w:rPr>
          <w:rFonts w:ascii="Times New Roman" w:hAnsi="Times New Roman" w:cs="Times New Roman"/>
          <w:sz w:val="24"/>
          <w:szCs w:val="24"/>
        </w:rPr>
        <w:t xml:space="preserve"> </w:t>
      </w:r>
      <w:proofErr w:type="spellStart"/>
      <w:r w:rsidRPr="00376F1D">
        <w:rPr>
          <w:rFonts w:ascii="Times New Roman" w:hAnsi="Times New Roman" w:cs="Times New Roman"/>
          <w:sz w:val="24"/>
          <w:szCs w:val="24"/>
        </w:rPr>
        <w:t>tabel</w:t>
      </w:r>
      <w:proofErr w:type="spellEnd"/>
      <w:r w:rsidRPr="00376F1D">
        <w:rPr>
          <w:rFonts w:ascii="Times New Roman" w:hAnsi="Times New Roman" w:cs="Times New Roman"/>
          <w:sz w:val="24"/>
          <w:szCs w:val="24"/>
        </w:rPr>
        <w:t xml:space="preserve"> 2 </w:t>
      </w:r>
      <w:proofErr w:type="spellStart"/>
      <w:r w:rsidRPr="00376F1D">
        <w:rPr>
          <w:rFonts w:ascii="Times New Roman" w:hAnsi="Times New Roman" w:cs="Times New Roman"/>
          <w:sz w:val="24"/>
          <w:szCs w:val="24"/>
        </w:rPr>
        <w:t>diketahui</w:t>
      </w:r>
      <w:proofErr w:type="spellEnd"/>
      <w:r w:rsidRPr="00376F1D">
        <w:rPr>
          <w:rFonts w:ascii="Times New Roman" w:hAnsi="Times New Roman" w:cs="Times New Roman"/>
          <w:sz w:val="24"/>
          <w:szCs w:val="24"/>
        </w:rPr>
        <w:t xml:space="preserve"> </w:t>
      </w:r>
      <w:proofErr w:type="spellStart"/>
      <w:r w:rsidRPr="00376F1D">
        <w:rPr>
          <w:rFonts w:ascii="Times New Roman" w:hAnsi="Times New Roman" w:cs="Times New Roman"/>
          <w:sz w:val="24"/>
          <w:szCs w:val="24"/>
        </w:rPr>
        <w:t>bahwa</w:t>
      </w:r>
      <w:proofErr w:type="spellEnd"/>
      <w:r w:rsidRPr="00376F1D">
        <w:rPr>
          <w:rFonts w:ascii="Times New Roman" w:hAnsi="Times New Roman" w:cs="Times New Roman"/>
          <w:sz w:val="24"/>
          <w:szCs w:val="24"/>
        </w:rPr>
        <w:t xml:space="preserve"> </w:t>
      </w:r>
      <w:proofErr w:type="spellStart"/>
      <w:r w:rsidRPr="00376F1D">
        <w:rPr>
          <w:rFonts w:ascii="Times New Roman" w:hAnsi="Times New Roman" w:cs="Times New Roman"/>
          <w:sz w:val="24"/>
          <w:szCs w:val="24"/>
        </w:rPr>
        <w:t>sebagian</w:t>
      </w:r>
      <w:proofErr w:type="spellEnd"/>
      <w:r w:rsidRPr="00376F1D">
        <w:rPr>
          <w:rFonts w:ascii="Times New Roman" w:hAnsi="Times New Roman" w:cs="Times New Roman"/>
          <w:sz w:val="24"/>
          <w:szCs w:val="24"/>
        </w:rPr>
        <w:t xml:space="preserve"> </w:t>
      </w:r>
      <w:proofErr w:type="spellStart"/>
      <w:r w:rsidRPr="00376F1D">
        <w:rPr>
          <w:rFonts w:ascii="Times New Roman" w:hAnsi="Times New Roman" w:cs="Times New Roman"/>
          <w:sz w:val="24"/>
          <w:szCs w:val="24"/>
        </w:rPr>
        <w:t>besar</w:t>
      </w:r>
      <w:proofErr w:type="spellEnd"/>
      <w:r w:rsidRPr="00376F1D">
        <w:rPr>
          <w:rFonts w:ascii="Times New Roman" w:hAnsi="Times New Roman" w:cs="Times New Roman"/>
          <w:sz w:val="24"/>
          <w:szCs w:val="24"/>
        </w:rPr>
        <w:t xml:space="preserve"> </w:t>
      </w:r>
      <w:proofErr w:type="spellStart"/>
      <w:r w:rsidRPr="00376F1D">
        <w:rPr>
          <w:rFonts w:ascii="Times New Roman" w:hAnsi="Times New Roman" w:cs="Times New Roman"/>
          <w:sz w:val="24"/>
          <w:szCs w:val="24"/>
        </w:rPr>
        <w:t>anak</w:t>
      </w:r>
      <w:proofErr w:type="spellEnd"/>
      <w:r w:rsidRPr="00376F1D">
        <w:rPr>
          <w:rFonts w:ascii="Times New Roman" w:hAnsi="Times New Roman" w:cs="Times New Roman"/>
          <w:sz w:val="24"/>
          <w:szCs w:val="24"/>
        </w:rPr>
        <w:t xml:space="preserve"> </w:t>
      </w:r>
      <w:proofErr w:type="spellStart"/>
      <w:r w:rsidRPr="00376F1D">
        <w:rPr>
          <w:rFonts w:ascii="Times New Roman" w:hAnsi="Times New Roman" w:cs="Times New Roman"/>
          <w:sz w:val="24"/>
          <w:szCs w:val="24"/>
        </w:rPr>
        <w:t>khitan</w:t>
      </w:r>
      <w:proofErr w:type="spellEnd"/>
      <w:r w:rsidRPr="00376F1D">
        <w:rPr>
          <w:rFonts w:ascii="Times New Roman" w:hAnsi="Times New Roman" w:cs="Times New Roman"/>
          <w:sz w:val="24"/>
          <w:szCs w:val="24"/>
        </w:rPr>
        <w:t xml:space="preserve"> </w:t>
      </w:r>
      <w:proofErr w:type="spellStart"/>
      <w:r w:rsidRPr="00376F1D">
        <w:rPr>
          <w:rFonts w:ascii="Times New Roman" w:hAnsi="Times New Roman" w:cs="Times New Roman"/>
          <w:sz w:val="24"/>
          <w:szCs w:val="24"/>
        </w:rPr>
        <w:t>mengalami</w:t>
      </w:r>
      <w:proofErr w:type="spellEnd"/>
      <w:r w:rsidRPr="00376F1D">
        <w:rPr>
          <w:rFonts w:ascii="Times New Roman" w:hAnsi="Times New Roman" w:cs="Times New Roman"/>
          <w:sz w:val="24"/>
          <w:szCs w:val="24"/>
        </w:rPr>
        <w:t xml:space="preserve"> </w:t>
      </w:r>
      <w:proofErr w:type="spellStart"/>
      <w:r w:rsidRPr="00376F1D">
        <w:rPr>
          <w:rFonts w:ascii="Times New Roman" w:hAnsi="Times New Roman" w:cs="Times New Roman"/>
          <w:sz w:val="24"/>
          <w:szCs w:val="24"/>
        </w:rPr>
        <w:t>kecemasan</w:t>
      </w:r>
      <w:proofErr w:type="spellEnd"/>
      <w:r w:rsidRPr="00376F1D">
        <w:rPr>
          <w:rFonts w:ascii="Times New Roman" w:hAnsi="Times New Roman" w:cs="Times New Roman"/>
          <w:sz w:val="24"/>
          <w:szCs w:val="24"/>
        </w:rPr>
        <w:t xml:space="preserve"> </w:t>
      </w:r>
      <w:proofErr w:type="spellStart"/>
      <w:r w:rsidRPr="00376F1D">
        <w:rPr>
          <w:rFonts w:ascii="Times New Roman" w:hAnsi="Times New Roman" w:cs="Times New Roman"/>
          <w:sz w:val="24"/>
          <w:szCs w:val="24"/>
        </w:rPr>
        <w:t>ringan</w:t>
      </w:r>
      <w:proofErr w:type="spellEnd"/>
      <w:r w:rsidRPr="00376F1D">
        <w:rPr>
          <w:rFonts w:ascii="Times New Roman" w:hAnsi="Times New Roman" w:cs="Times New Roman"/>
          <w:sz w:val="24"/>
          <w:szCs w:val="24"/>
        </w:rPr>
        <w:t xml:space="preserve"> </w:t>
      </w:r>
      <w:proofErr w:type="spellStart"/>
      <w:r w:rsidRPr="00376F1D">
        <w:rPr>
          <w:rFonts w:ascii="Times New Roman" w:hAnsi="Times New Roman" w:cs="Times New Roman"/>
          <w:sz w:val="24"/>
          <w:szCs w:val="24"/>
        </w:rPr>
        <w:t>saat</w:t>
      </w:r>
      <w:proofErr w:type="spellEnd"/>
      <w:r w:rsidRPr="00376F1D">
        <w:rPr>
          <w:rFonts w:ascii="Times New Roman" w:hAnsi="Times New Roman" w:cs="Times New Roman"/>
          <w:sz w:val="24"/>
          <w:szCs w:val="24"/>
        </w:rPr>
        <w:t xml:space="preserve"> </w:t>
      </w:r>
      <w:proofErr w:type="spellStart"/>
      <w:r w:rsidRPr="00376F1D">
        <w:rPr>
          <w:rFonts w:ascii="Times New Roman" w:hAnsi="Times New Roman" w:cs="Times New Roman"/>
          <w:sz w:val="24"/>
          <w:szCs w:val="24"/>
        </w:rPr>
        <w:t>dilakukan</w:t>
      </w:r>
      <w:proofErr w:type="spellEnd"/>
      <w:r w:rsidRPr="00376F1D">
        <w:rPr>
          <w:rFonts w:ascii="Times New Roman" w:hAnsi="Times New Roman" w:cs="Times New Roman"/>
          <w:sz w:val="24"/>
          <w:szCs w:val="24"/>
        </w:rPr>
        <w:t xml:space="preserve"> </w:t>
      </w:r>
      <w:proofErr w:type="spellStart"/>
      <w:r w:rsidRPr="00376F1D">
        <w:rPr>
          <w:rFonts w:ascii="Times New Roman" w:hAnsi="Times New Roman" w:cs="Times New Roman"/>
          <w:sz w:val="24"/>
          <w:szCs w:val="24"/>
        </w:rPr>
        <w:t>khitan</w:t>
      </w:r>
      <w:proofErr w:type="spellEnd"/>
      <w:r w:rsidRPr="00376F1D">
        <w:rPr>
          <w:rFonts w:ascii="Times New Roman" w:hAnsi="Times New Roman" w:cs="Times New Roman"/>
          <w:sz w:val="24"/>
          <w:szCs w:val="24"/>
        </w:rPr>
        <w:t xml:space="preserve"> </w:t>
      </w:r>
      <w:proofErr w:type="spellStart"/>
      <w:r w:rsidRPr="00376F1D">
        <w:rPr>
          <w:rFonts w:ascii="Times New Roman" w:hAnsi="Times New Roman" w:cs="Times New Roman"/>
          <w:sz w:val="24"/>
          <w:szCs w:val="24"/>
        </w:rPr>
        <w:t>sebanyak</w:t>
      </w:r>
      <w:proofErr w:type="spellEnd"/>
      <w:r w:rsidRPr="00376F1D">
        <w:rPr>
          <w:rFonts w:ascii="Times New Roman" w:hAnsi="Times New Roman" w:cs="Times New Roman"/>
          <w:sz w:val="24"/>
          <w:szCs w:val="24"/>
        </w:rPr>
        <w:t xml:space="preserve"> 26 </w:t>
      </w:r>
      <w:proofErr w:type="spellStart"/>
      <w:r w:rsidRPr="00376F1D">
        <w:rPr>
          <w:rFonts w:ascii="Times New Roman" w:hAnsi="Times New Roman" w:cs="Times New Roman"/>
          <w:sz w:val="24"/>
          <w:szCs w:val="24"/>
        </w:rPr>
        <w:t>anak</w:t>
      </w:r>
      <w:proofErr w:type="spellEnd"/>
      <w:r w:rsidRPr="00376F1D">
        <w:rPr>
          <w:rFonts w:ascii="Times New Roman" w:hAnsi="Times New Roman" w:cs="Times New Roman"/>
          <w:sz w:val="24"/>
          <w:szCs w:val="24"/>
        </w:rPr>
        <w:t xml:space="preserve"> (68,4%). Dan 7 </w:t>
      </w:r>
      <w:proofErr w:type="spellStart"/>
      <w:r w:rsidRPr="00376F1D">
        <w:rPr>
          <w:rFonts w:ascii="Times New Roman" w:hAnsi="Times New Roman" w:cs="Times New Roman"/>
          <w:sz w:val="24"/>
          <w:szCs w:val="24"/>
        </w:rPr>
        <w:t>responden</w:t>
      </w:r>
      <w:proofErr w:type="spellEnd"/>
      <w:r w:rsidRPr="00376F1D">
        <w:rPr>
          <w:rFonts w:ascii="Times New Roman" w:hAnsi="Times New Roman" w:cs="Times New Roman"/>
          <w:sz w:val="24"/>
          <w:szCs w:val="24"/>
        </w:rPr>
        <w:t xml:space="preserve"> (16,4%) yang </w:t>
      </w:r>
      <w:proofErr w:type="spellStart"/>
      <w:r w:rsidRPr="00376F1D">
        <w:rPr>
          <w:rFonts w:ascii="Times New Roman" w:hAnsi="Times New Roman" w:cs="Times New Roman"/>
          <w:sz w:val="24"/>
          <w:szCs w:val="24"/>
        </w:rPr>
        <w:t>mengalami</w:t>
      </w:r>
      <w:proofErr w:type="spellEnd"/>
      <w:r w:rsidRPr="00376F1D">
        <w:rPr>
          <w:rFonts w:ascii="Times New Roman" w:hAnsi="Times New Roman" w:cs="Times New Roman"/>
          <w:sz w:val="24"/>
          <w:szCs w:val="24"/>
        </w:rPr>
        <w:t xml:space="preserve"> </w:t>
      </w:r>
      <w:proofErr w:type="spellStart"/>
      <w:r w:rsidRPr="00376F1D">
        <w:rPr>
          <w:rFonts w:ascii="Times New Roman" w:hAnsi="Times New Roman" w:cs="Times New Roman"/>
          <w:sz w:val="24"/>
          <w:szCs w:val="24"/>
        </w:rPr>
        <w:t>kecemasan</w:t>
      </w:r>
      <w:proofErr w:type="spellEnd"/>
      <w:r w:rsidRPr="00376F1D">
        <w:rPr>
          <w:rFonts w:ascii="Times New Roman" w:hAnsi="Times New Roman" w:cs="Times New Roman"/>
          <w:sz w:val="24"/>
          <w:szCs w:val="24"/>
        </w:rPr>
        <w:t xml:space="preserve"> </w:t>
      </w:r>
      <w:proofErr w:type="spellStart"/>
      <w:r w:rsidRPr="00376F1D">
        <w:rPr>
          <w:rFonts w:ascii="Times New Roman" w:hAnsi="Times New Roman" w:cs="Times New Roman"/>
          <w:sz w:val="24"/>
          <w:szCs w:val="24"/>
        </w:rPr>
        <w:t>sedang</w:t>
      </w:r>
      <w:proofErr w:type="spellEnd"/>
    </w:p>
    <w:p w14:paraId="02170FBF" w14:textId="61FAC3CB" w:rsidR="00376F1D" w:rsidRPr="00376F1D" w:rsidRDefault="00376F1D" w:rsidP="00376F1D">
      <w:pPr>
        <w:pStyle w:val="ListParagraph"/>
        <w:numPr>
          <w:ilvl w:val="0"/>
          <w:numId w:val="19"/>
        </w:numPr>
        <w:spacing w:line="360" w:lineRule="auto"/>
        <w:contextualSpacing w:val="0"/>
        <w:jc w:val="both"/>
        <w:rPr>
          <w:rFonts w:ascii="Times New Roman" w:hAnsi="Times New Roman" w:cs="Times New Roman"/>
          <w:b/>
          <w:bCs/>
          <w:sz w:val="24"/>
          <w:szCs w:val="24"/>
        </w:rPr>
      </w:pPr>
      <w:proofErr w:type="spellStart"/>
      <w:r w:rsidRPr="00376F1D">
        <w:rPr>
          <w:rFonts w:ascii="Times New Roman" w:hAnsi="Times New Roman" w:cs="Times New Roman"/>
          <w:b/>
          <w:sz w:val="24"/>
          <w:szCs w:val="24"/>
        </w:rPr>
        <w:t>Hubungan</w:t>
      </w:r>
      <w:proofErr w:type="spellEnd"/>
      <w:r w:rsidRPr="00376F1D">
        <w:rPr>
          <w:rFonts w:ascii="Times New Roman" w:hAnsi="Times New Roman" w:cs="Times New Roman"/>
          <w:b/>
          <w:sz w:val="24"/>
          <w:szCs w:val="24"/>
        </w:rPr>
        <w:t xml:space="preserve"> </w:t>
      </w:r>
      <w:proofErr w:type="spellStart"/>
      <w:r w:rsidRPr="00376F1D">
        <w:rPr>
          <w:rFonts w:ascii="Times New Roman" w:hAnsi="Times New Roman" w:cs="Times New Roman"/>
          <w:b/>
          <w:sz w:val="24"/>
          <w:szCs w:val="24"/>
        </w:rPr>
        <w:t>dukungan</w:t>
      </w:r>
      <w:proofErr w:type="spellEnd"/>
      <w:r w:rsidRPr="00376F1D">
        <w:rPr>
          <w:rFonts w:ascii="Times New Roman" w:hAnsi="Times New Roman" w:cs="Times New Roman"/>
          <w:b/>
          <w:sz w:val="24"/>
          <w:szCs w:val="24"/>
        </w:rPr>
        <w:t xml:space="preserve"> </w:t>
      </w:r>
      <w:proofErr w:type="spellStart"/>
      <w:r w:rsidRPr="00376F1D">
        <w:rPr>
          <w:rFonts w:ascii="Times New Roman" w:hAnsi="Times New Roman" w:cs="Times New Roman"/>
          <w:b/>
          <w:sz w:val="24"/>
          <w:szCs w:val="24"/>
        </w:rPr>
        <w:t>keluarga</w:t>
      </w:r>
      <w:proofErr w:type="spellEnd"/>
      <w:r w:rsidRPr="00376F1D">
        <w:rPr>
          <w:rFonts w:ascii="Times New Roman" w:hAnsi="Times New Roman" w:cs="Times New Roman"/>
          <w:b/>
          <w:sz w:val="24"/>
          <w:szCs w:val="24"/>
        </w:rPr>
        <w:t xml:space="preserve"> </w:t>
      </w:r>
      <w:proofErr w:type="spellStart"/>
      <w:r w:rsidRPr="00376F1D">
        <w:rPr>
          <w:rFonts w:ascii="Times New Roman" w:hAnsi="Times New Roman" w:cs="Times New Roman"/>
          <w:b/>
          <w:sz w:val="24"/>
          <w:szCs w:val="24"/>
        </w:rPr>
        <w:t>dengan</w:t>
      </w:r>
      <w:proofErr w:type="spellEnd"/>
      <w:r w:rsidRPr="00376F1D">
        <w:rPr>
          <w:rFonts w:ascii="Times New Roman" w:hAnsi="Times New Roman" w:cs="Times New Roman"/>
          <w:b/>
          <w:sz w:val="24"/>
          <w:szCs w:val="24"/>
        </w:rPr>
        <w:t xml:space="preserve"> </w:t>
      </w:r>
      <w:proofErr w:type="spellStart"/>
      <w:r w:rsidRPr="00376F1D">
        <w:rPr>
          <w:rFonts w:ascii="Times New Roman" w:hAnsi="Times New Roman" w:cs="Times New Roman"/>
          <w:b/>
          <w:sz w:val="24"/>
          <w:szCs w:val="24"/>
        </w:rPr>
        <w:t>tingkat</w:t>
      </w:r>
      <w:proofErr w:type="spellEnd"/>
      <w:r w:rsidRPr="00376F1D">
        <w:rPr>
          <w:rFonts w:ascii="Times New Roman" w:hAnsi="Times New Roman" w:cs="Times New Roman"/>
          <w:b/>
          <w:sz w:val="24"/>
          <w:szCs w:val="24"/>
        </w:rPr>
        <w:t xml:space="preserve"> </w:t>
      </w:r>
      <w:proofErr w:type="spellStart"/>
      <w:r w:rsidRPr="00376F1D">
        <w:rPr>
          <w:rFonts w:ascii="Times New Roman" w:hAnsi="Times New Roman" w:cs="Times New Roman"/>
          <w:b/>
          <w:sz w:val="24"/>
          <w:szCs w:val="24"/>
        </w:rPr>
        <w:t>kecemasan</w:t>
      </w:r>
      <w:proofErr w:type="spellEnd"/>
      <w:r w:rsidRPr="00376F1D">
        <w:rPr>
          <w:rFonts w:ascii="Times New Roman" w:hAnsi="Times New Roman" w:cs="Times New Roman"/>
          <w:b/>
          <w:sz w:val="24"/>
          <w:szCs w:val="24"/>
        </w:rPr>
        <w:t xml:space="preserve"> </w:t>
      </w:r>
      <w:proofErr w:type="spellStart"/>
      <w:r w:rsidRPr="00376F1D">
        <w:rPr>
          <w:rFonts w:ascii="Times New Roman" w:hAnsi="Times New Roman" w:cs="Times New Roman"/>
          <w:b/>
          <w:sz w:val="24"/>
          <w:szCs w:val="24"/>
        </w:rPr>
        <w:t>anak</w:t>
      </w:r>
      <w:proofErr w:type="spellEnd"/>
      <w:r w:rsidRPr="00376F1D">
        <w:rPr>
          <w:rFonts w:ascii="Times New Roman" w:hAnsi="Times New Roman" w:cs="Times New Roman"/>
          <w:b/>
          <w:sz w:val="24"/>
          <w:szCs w:val="24"/>
        </w:rPr>
        <w:t xml:space="preserve"> </w:t>
      </w:r>
      <w:proofErr w:type="spellStart"/>
      <w:r w:rsidRPr="00376F1D">
        <w:rPr>
          <w:rFonts w:ascii="Times New Roman" w:hAnsi="Times New Roman" w:cs="Times New Roman"/>
          <w:b/>
          <w:sz w:val="24"/>
          <w:szCs w:val="24"/>
        </w:rPr>
        <w:t>khitan</w:t>
      </w:r>
      <w:proofErr w:type="spellEnd"/>
    </w:p>
    <w:p w14:paraId="51A99C3E" w14:textId="75980FC9" w:rsidR="00376F1D" w:rsidRPr="00376F1D" w:rsidRDefault="00376F1D" w:rsidP="00376F1D">
      <w:pPr>
        <w:pStyle w:val="ListParagraph"/>
        <w:spacing w:line="360" w:lineRule="auto"/>
        <w:ind w:left="1418" w:hanging="632"/>
        <w:contextualSpacing w:val="0"/>
        <w:jc w:val="both"/>
        <w:rPr>
          <w:rFonts w:ascii="Times New Roman" w:hAnsi="Times New Roman" w:cs="Times New Roman"/>
          <w:b/>
          <w:sz w:val="24"/>
          <w:szCs w:val="24"/>
        </w:rPr>
      </w:pPr>
      <w:proofErr w:type="spellStart"/>
      <w:r w:rsidRPr="00376F1D">
        <w:rPr>
          <w:rFonts w:ascii="Times New Roman" w:hAnsi="Times New Roman" w:cs="Times New Roman"/>
          <w:b/>
          <w:sz w:val="24"/>
          <w:szCs w:val="24"/>
        </w:rPr>
        <w:t>Tabel</w:t>
      </w:r>
      <w:proofErr w:type="spellEnd"/>
      <w:r w:rsidRPr="00376F1D">
        <w:rPr>
          <w:rFonts w:ascii="Times New Roman" w:hAnsi="Times New Roman" w:cs="Times New Roman"/>
          <w:b/>
          <w:sz w:val="24"/>
          <w:szCs w:val="24"/>
        </w:rPr>
        <w:t xml:space="preserve"> 3</w:t>
      </w:r>
      <w:r w:rsidRPr="00376F1D">
        <w:rPr>
          <w:rFonts w:ascii="Times New Roman" w:hAnsi="Times New Roman" w:cs="Times New Roman"/>
          <w:b/>
          <w:sz w:val="24"/>
          <w:szCs w:val="24"/>
        </w:rPr>
        <w:tab/>
      </w:r>
      <w:proofErr w:type="spellStart"/>
      <w:r w:rsidRPr="00376F1D">
        <w:rPr>
          <w:rFonts w:ascii="Times New Roman" w:hAnsi="Times New Roman" w:cs="Times New Roman"/>
          <w:b/>
          <w:sz w:val="24"/>
          <w:szCs w:val="24"/>
        </w:rPr>
        <w:t>Tabulasi</w:t>
      </w:r>
      <w:proofErr w:type="spellEnd"/>
      <w:r w:rsidRPr="00376F1D">
        <w:rPr>
          <w:rFonts w:ascii="Times New Roman" w:hAnsi="Times New Roman" w:cs="Times New Roman"/>
          <w:b/>
          <w:sz w:val="24"/>
          <w:szCs w:val="24"/>
        </w:rPr>
        <w:t xml:space="preserve"> </w:t>
      </w:r>
      <w:proofErr w:type="spellStart"/>
      <w:r w:rsidRPr="00376F1D">
        <w:rPr>
          <w:rFonts w:ascii="Times New Roman" w:hAnsi="Times New Roman" w:cs="Times New Roman"/>
          <w:b/>
          <w:sz w:val="24"/>
          <w:szCs w:val="24"/>
        </w:rPr>
        <w:t>silang</w:t>
      </w:r>
      <w:proofErr w:type="spellEnd"/>
      <w:r w:rsidRPr="00376F1D">
        <w:rPr>
          <w:rFonts w:ascii="Times New Roman" w:hAnsi="Times New Roman" w:cs="Times New Roman"/>
          <w:b/>
          <w:sz w:val="24"/>
          <w:szCs w:val="24"/>
        </w:rPr>
        <w:t xml:space="preserve"> </w:t>
      </w:r>
      <w:proofErr w:type="spellStart"/>
      <w:r w:rsidRPr="00376F1D">
        <w:rPr>
          <w:rFonts w:ascii="Times New Roman" w:hAnsi="Times New Roman" w:cs="Times New Roman"/>
          <w:b/>
          <w:sz w:val="24"/>
          <w:szCs w:val="24"/>
        </w:rPr>
        <w:t>hubungan</w:t>
      </w:r>
      <w:proofErr w:type="spellEnd"/>
      <w:r w:rsidRPr="00376F1D">
        <w:rPr>
          <w:rFonts w:ascii="Times New Roman" w:hAnsi="Times New Roman" w:cs="Times New Roman"/>
          <w:b/>
          <w:sz w:val="24"/>
          <w:szCs w:val="24"/>
        </w:rPr>
        <w:t xml:space="preserve"> </w:t>
      </w:r>
      <w:proofErr w:type="spellStart"/>
      <w:r w:rsidRPr="00376F1D">
        <w:rPr>
          <w:rFonts w:ascii="Times New Roman" w:hAnsi="Times New Roman" w:cs="Times New Roman"/>
          <w:b/>
          <w:sz w:val="24"/>
          <w:szCs w:val="24"/>
        </w:rPr>
        <w:t>dukungan</w:t>
      </w:r>
      <w:proofErr w:type="spellEnd"/>
      <w:r w:rsidRPr="00376F1D">
        <w:rPr>
          <w:rFonts w:ascii="Times New Roman" w:hAnsi="Times New Roman" w:cs="Times New Roman"/>
          <w:b/>
          <w:sz w:val="24"/>
          <w:szCs w:val="24"/>
        </w:rPr>
        <w:t xml:space="preserve"> </w:t>
      </w:r>
      <w:proofErr w:type="spellStart"/>
      <w:r w:rsidRPr="00376F1D">
        <w:rPr>
          <w:rFonts w:ascii="Times New Roman" w:hAnsi="Times New Roman" w:cs="Times New Roman"/>
          <w:b/>
          <w:sz w:val="24"/>
          <w:szCs w:val="24"/>
        </w:rPr>
        <w:t>keluarga</w:t>
      </w:r>
      <w:proofErr w:type="spellEnd"/>
      <w:r w:rsidRPr="00376F1D">
        <w:rPr>
          <w:rFonts w:ascii="Times New Roman" w:hAnsi="Times New Roman" w:cs="Times New Roman"/>
          <w:b/>
          <w:sz w:val="24"/>
          <w:szCs w:val="24"/>
        </w:rPr>
        <w:t xml:space="preserve"> </w:t>
      </w:r>
      <w:proofErr w:type="spellStart"/>
      <w:r w:rsidRPr="00376F1D">
        <w:rPr>
          <w:rFonts w:ascii="Times New Roman" w:hAnsi="Times New Roman" w:cs="Times New Roman"/>
          <w:b/>
          <w:sz w:val="24"/>
          <w:szCs w:val="24"/>
        </w:rPr>
        <w:t>dengan</w:t>
      </w:r>
      <w:proofErr w:type="spellEnd"/>
      <w:r w:rsidRPr="00376F1D">
        <w:rPr>
          <w:rFonts w:ascii="Times New Roman" w:hAnsi="Times New Roman" w:cs="Times New Roman"/>
          <w:b/>
          <w:sz w:val="24"/>
          <w:szCs w:val="24"/>
        </w:rPr>
        <w:t xml:space="preserve"> </w:t>
      </w:r>
      <w:proofErr w:type="spellStart"/>
      <w:r w:rsidRPr="00376F1D">
        <w:rPr>
          <w:rFonts w:ascii="Times New Roman" w:hAnsi="Times New Roman" w:cs="Times New Roman"/>
          <w:b/>
          <w:sz w:val="24"/>
          <w:szCs w:val="24"/>
        </w:rPr>
        <w:t>tingkat</w:t>
      </w:r>
      <w:proofErr w:type="spellEnd"/>
      <w:r w:rsidRPr="00376F1D">
        <w:rPr>
          <w:rFonts w:ascii="Times New Roman" w:hAnsi="Times New Roman" w:cs="Times New Roman"/>
          <w:b/>
          <w:sz w:val="24"/>
          <w:szCs w:val="24"/>
        </w:rPr>
        <w:t xml:space="preserve"> </w:t>
      </w:r>
      <w:proofErr w:type="spellStart"/>
      <w:r w:rsidRPr="00376F1D">
        <w:rPr>
          <w:rFonts w:ascii="Times New Roman" w:hAnsi="Times New Roman" w:cs="Times New Roman"/>
          <w:b/>
          <w:sz w:val="24"/>
          <w:szCs w:val="24"/>
        </w:rPr>
        <w:t>kecemasan</w:t>
      </w:r>
      <w:proofErr w:type="spellEnd"/>
      <w:r w:rsidRPr="00376F1D">
        <w:rPr>
          <w:rFonts w:ascii="Times New Roman" w:hAnsi="Times New Roman" w:cs="Times New Roman"/>
          <w:b/>
          <w:sz w:val="24"/>
          <w:szCs w:val="24"/>
        </w:rPr>
        <w:t xml:space="preserve"> </w:t>
      </w:r>
      <w:proofErr w:type="spellStart"/>
      <w:r w:rsidRPr="00376F1D">
        <w:rPr>
          <w:rFonts w:ascii="Times New Roman" w:hAnsi="Times New Roman" w:cs="Times New Roman"/>
          <w:b/>
          <w:sz w:val="24"/>
          <w:szCs w:val="24"/>
        </w:rPr>
        <w:t>anak</w:t>
      </w:r>
      <w:proofErr w:type="spellEnd"/>
      <w:r w:rsidRPr="00376F1D">
        <w:rPr>
          <w:rFonts w:ascii="Times New Roman" w:hAnsi="Times New Roman" w:cs="Times New Roman"/>
          <w:b/>
          <w:sz w:val="24"/>
          <w:szCs w:val="24"/>
        </w:rPr>
        <w:t xml:space="preserve"> </w:t>
      </w:r>
      <w:proofErr w:type="spellStart"/>
      <w:r w:rsidRPr="00376F1D">
        <w:rPr>
          <w:rFonts w:ascii="Times New Roman" w:hAnsi="Times New Roman" w:cs="Times New Roman"/>
          <w:b/>
          <w:sz w:val="24"/>
          <w:szCs w:val="24"/>
        </w:rPr>
        <w:t>khitan</w:t>
      </w:r>
      <w:proofErr w:type="spellEnd"/>
      <w:r w:rsidRPr="00376F1D">
        <w:rPr>
          <w:rFonts w:ascii="Times New Roman" w:hAnsi="Times New Roman" w:cs="Times New Roman"/>
          <w:b/>
          <w:sz w:val="24"/>
          <w:szCs w:val="24"/>
        </w:rPr>
        <w:t xml:space="preserve"> di </w:t>
      </w:r>
      <w:proofErr w:type="spellStart"/>
      <w:r w:rsidRPr="00376F1D">
        <w:rPr>
          <w:rFonts w:ascii="Times New Roman" w:hAnsi="Times New Roman" w:cs="Times New Roman"/>
          <w:b/>
          <w:sz w:val="24"/>
          <w:szCs w:val="24"/>
        </w:rPr>
        <w:t>Rumah</w:t>
      </w:r>
      <w:proofErr w:type="spellEnd"/>
      <w:r w:rsidRPr="00376F1D">
        <w:rPr>
          <w:rFonts w:ascii="Times New Roman" w:hAnsi="Times New Roman" w:cs="Times New Roman"/>
          <w:b/>
          <w:sz w:val="24"/>
          <w:szCs w:val="24"/>
        </w:rPr>
        <w:t xml:space="preserve"> Sunat </w:t>
      </w:r>
      <w:proofErr w:type="spellStart"/>
      <w:r w:rsidRPr="00376F1D">
        <w:rPr>
          <w:rFonts w:ascii="Times New Roman" w:hAnsi="Times New Roman" w:cs="Times New Roman"/>
          <w:b/>
          <w:sz w:val="24"/>
          <w:szCs w:val="24"/>
        </w:rPr>
        <w:t>Cahya</w:t>
      </w:r>
      <w:proofErr w:type="spellEnd"/>
      <w:r w:rsidRPr="00376F1D">
        <w:rPr>
          <w:rFonts w:ascii="Times New Roman" w:hAnsi="Times New Roman" w:cs="Times New Roman"/>
          <w:b/>
          <w:sz w:val="24"/>
          <w:szCs w:val="24"/>
        </w:rPr>
        <w:t xml:space="preserve"> Modern Dusun </w:t>
      </w:r>
      <w:proofErr w:type="spellStart"/>
      <w:r w:rsidRPr="00376F1D">
        <w:rPr>
          <w:rFonts w:ascii="Times New Roman" w:hAnsi="Times New Roman" w:cs="Times New Roman"/>
          <w:b/>
          <w:sz w:val="24"/>
          <w:szCs w:val="24"/>
        </w:rPr>
        <w:t>Pehngaron</w:t>
      </w:r>
      <w:proofErr w:type="spellEnd"/>
      <w:r w:rsidRPr="00376F1D">
        <w:rPr>
          <w:rFonts w:ascii="Times New Roman" w:hAnsi="Times New Roman" w:cs="Times New Roman"/>
          <w:b/>
          <w:sz w:val="24"/>
          <w:szCs w:val="24"/>
        </w:rPr>
        <w:t xml:space="preserve"> </w:t>
      </w:r>
      <w:proofErr w:type="spellStart"/>
      <w:r w:rsidRPr="00376F1D">
        <w:rPr>
          <w:rFonts w:ascii="Times New Roman" w:hAnsi="Times New Roman" w:cs="Times New Roman"/>
          <w:b/>
          <w:sz w:val="24"/>
          <w:szCs w:val="24"/>
        </w:rPr>
        <w:t>Desa</w:t>
      </w:r>
      <w:proofErr w:type="spellEnd"/>
      <w:r w:rsidRPr="00376F1D">
        <w:rPr>
          <w:rFonts w:ascii="Times New Roman" w:hAnsi="Times New Roman" w:cs="Times New Roman"/>
          <w:b/>
          <w:sz w:val="24"/>
          <w:szCs w:val="24"/>
        </w:rPr>
        <w:t xml:space="preserve"> </w:t>
      </w:r>
      <w:proofErr w:type="spellStart"/>
      <w:r w:rsidRPr="00376F1D">
        <w:rPr>
          <w:rFonts w:ascii="Times New Roman" w:hAnsi="Times New Roman" w:cs="Times New Roman"/>
          <w:b/>
          <w:sz w:val="24"/>
          <w:szCs w:val="24"/>
        </w:rPr>
        <w:t>Mojogeneng</w:t>
      </w:r>
      <w:proofErr w:type="spellEnd"/>
      <w:r w:rsidRPr="00376F1D">
        <w:rPr>
          <w:rFonts w:ascii="Times New Roman" w:hAnsi="Times New Roman" w:cs="Times New Roman"/>
          <w:b/>
          <w:sz w:val="24"/>
          <w:szCs w:val="24"/>
        </w:rPr>
        <w:t xml:space="preserve"> </w:t>
      </w:r>
      <w:proofErr w:type="spellStart"/>
      <w:r w:rsidRPr="00376F1D">
        <w:rPr>
          <w:rFonts w:ascii="Times New Roman" w:hAnsi="Times New Roman" w:cs="Times New Roman"/>
          <w:b/>
          <w:sz w:val="24"/>
          <w:szCs w:val="24"/>
        </w:rPr>
        <w:t>Kecamatan</w:t>
      </w:r>
      <w:proofErr w:type="spellEnd"/>
      <w:r w:rsidRPr="00376F1D">
        <w:rPr>
          <w:rFonts w:ascii="Times New Roman" w:hAnsi="Times New Roman" w:cs="Times New Roman"/>
          <w:b/>
          <w:sz w:val="24"/>
          <w:szCs w:val="24"/>
        </w:rPr>
        <w:t xml:space="preserve"> </w:t>
      </w:r>
      <w:proofErr w:type="spellStart"/>
      <w:r w:rsidRPr="00376F1D">
        <w:rPr>
          <w:rFonts w:ascii="Times New Roman" w:hAnsi="Times New Roman" w:cs="Times New Roman"/>
          <w:b/>
          <w:sz w:val="24"/>
          <w:szCs w:val="24"/>
        </w:rPr>
        <w:t>Jatirejo</w:t>
      </w:r>
      <w:proofErr w:type="spellEnd"/>
      <w:r w:rsidRPr="00376F1D">
        <w:rPr>
          <w:rFonts w:ascii="Times New Roman" w:hAnsi="Times New Roman" w:cs="Times New Roman"/>
          <w:b/>
          <w:sz w:val="24"/>
          <w:szCs w:val="24"/>
        </w:rPr>
        <w:t xml:space="preserve"> </w:t>
      </w:r>
      <w:proofErr w:type="spellStart"/>
      <w:r w:rsidRPr="00376F1D">
        <w:rPr>
          <w:rFonts w:ascii="Times New Roman" w:hAnsi="Times New Roman" w:cs="Times New Roman"/>
          <w:b/>
          <w:sz w:val="24"/>
          <w:szCs w:val="24"/>
        </w:rPr>
        <w:t>Kabupaten</w:t>
      </w:r>
      <w:proofErr w:type="spellEnd"/>
      <w:r w:rsidRPr="00376F1D">
        <w:rPr>
          <w:rFonts w:ascii="Times New Roman" w:hAnsi="Times New Roman" w:cs="Times New Roman"/>
          <w:b/>
          <w:sz w:val="24"/>
          <w:szCs w:val="24"/>
        </w:rPr>
        <w:t xml:space="preserve"> Mojokerto</w:t>
      </w:r>
    </w:p>
    <w:tbl>
      <w:tblPr>
        <w:tblW w:w="6946" w:type="dxa"/>
        <w:tblInd w:w="1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3" w:type="dxa"/>
          <w:right w:w="93" w:type="dxa"/>
        </w:tblCellMar>
        <w:tblLook w:val="0000" w:firstRow="0" w:lastRow="0" w:firstColumn="0" w:lastColumn="0" w:noHBand="0" w:noVBand="0"/>
      </w:tblPr>
      <w:tblGrid>
        <w:gridCol w:w="1418"/>
        <w:gridCol w:w="475"/>
        <w:gridCol w:w="878"/>
        <w:gridCol w:w="598"/>
        <w:gridCol w:w="842"/>
        <w:gridCol w:w="734"/>
        <w:gridCol w:w="706"/>
        <w:gridCol w:w="666"/>
        <w:gridCol w:w="629"/>
      </w:tblGrid>
      <w:tr w:rsidR="00376F1D" w:rsidRPr="00376F1D" w14:paraId="557F323C" w14:textId="77777777" w:rsidTr="006D12D2">
        <w:trPr>
          <w:trHeight w:val="388"/>
        </w:trPr>
        <w:tc>
          <w:tcPr>
            <w:tcW w:w="1418" w:type="dxa"/>
            <w:vMerge w:val="restart"/>
            <w:shd w:val="clear" w:color="000000" w:fill="FFFFFF"/>
          </w:tcPr>
          <w:p w14:paraId="6AFCFC54" w14:textId="77777777" w:rsidR="00376F1D" w:rsidRPr="00376F1D" w:rsidRDefault="00376F1D" w:rsidP="001F6DE8">
            <w:pPr>
              <w:adjustRightInd w:val="0"/>
              <w:rPr>
                <w:rFonts w:ascii="Times New Roman" w:hAnsi="Times New Roman" w:cs="Times New Roman"/>
                <w:color w:val="000000"/>
                <w:sz w:val="24"/>
                <w:szCs w:val="24"/>
              </w:rPr>
            </w:pPr>
            <w:proofErr w:type="spellStart"/>
            <w:r w:rsidRPr="00376F1D">
              <w:rPr>
                <w:rFonts w:ascii="Times New Roman" w:hAnsi="Times New Roman" w:cs="Times New Roman"/>
                <w:color w:val="000000"/>
                <w:sz w:val="24"/>
                <w:szCs w:val="24"/>
              </w:rPr>
              <w:t>Dukungan</w:t>
            </w:r>
            <w:proofErr w:type="spellEnd"/>
            <w:r w:rsidRPr="00376F1D">
              <w:rPr>
                <w:rFonts w:ascii="Times New Roman" w:hAnsi="Times New Roman" w:cs="Times New Roman"/>
                <w:color w:val="000000"/>
                <w:sz w:val="24"/>
                <w:szCs w:val="24"/>
              </w:rPr>
              <w:t xml:space="preserve"> </w:t>
            </w:r>
            <w:proofErr w:type="spellStart"/>
            <w:r w:rsidRPr="00376F1D">
              <w:rPr>
                <w:rFonts w:ascii="Times New Roman" w:hAnsi="Times New Roman" w:cs="Times New Roman"/>
                <w:color w:val="000000"/>
                <w:sz w:val="24"/>
                <w:szCs w:val="24"/>
              </w:rPr>
              <w:t>Keluarga</w:t>
            </w:r>
            <w:proofErr w:type="spellEnd"/>
          </w:p>
          <w:p w14:paraId="0669020E" w14:textId="77777777" w:rsidR="00376F1D" w:rsidRPr="00376F1D" w:rsidRDefault="00376F1D" w:rsidP="001F6DE8">
            <w:pPr>
              <w:adjustRightInd w:val="0"/>
              <w:rPr>
                <w:rFonts w:ascii="Times New Roman" w:hAnsi="Times New Roman" w:cs="Times New Roman"/>
                <w:color w:val="000000"/>
                <w:sz w:val="24"/>
                <w:szCs w:val="24"/>
              </w:rPr>
            </w:pPr>
            <w:r w:rsidRPr="00376F1D">
              <w:rPr>
                <w:rFonts w:ascii="Times New Roman" w:hAnsi="Times New Roman" w:cs="Times New Roman"/>
                <w:color w:val="000000"/>
                <w:sz w:val="24"/>
                <w:szCs w:val="24"/>
              </w:rPr>
              <w:t xml:space="preserve"> </w:t>
            </w:r>
          </w:p>
        </w:tc>
        <w:tc>
          <w:tcPr>
            <w:tcW w:w="4233" w:type="dxa"/>
            <w:gridSpan w:val="6"/>
            <w:shd w:val="clear" w:color="000000" w:fill="FFFFFF"/>
            <w:vAlign w:val="bottom"/>
          </w:tcPr>
          <w:p w14:paraId="058076FB" w14:textId="77777777" w:rsidR="00376F1D" w:rsidRPr="00376F1D" w:rsidRDefault="00376F1D" w:rsidP="001F6DE8">
            <w:pPr>
              <w:adjustRightInd w:val="0"/>
              <w:jc w:val="center"/>
              <w:rPr>
                <w:rFonts w:ascii="Times New Roman" w:hAnsi="Times New Roman" w:cs="Times New Roman"/>
                <w:color w:val="000000"/>
                <w:sz w:val="24"/>
                <w:szCs w:val="24"/>
              </w:rPr>
            </w:pPr>
            <w:proofErr w:type="spellStart"/>
            <w:r w:rsidRPr="00376F1D">
              <w:rPr>
                <w:rFonts w:ascii="Times New Roman" w:hAnsi="Times New Roman" w:cs="Times New Roman"/>
                <w:color w:val="000000"/>
                <w:sz w:val="24"/>
                <w:szCs w:val="24"/>
              </w:rPr>
              <w:t>Kecemasan</w:t>
            </w:r>
            <w:proofErr w:type="spellEnd"/>
          </w:p>
        </w:tc>
        <w:tc>
          <w:tcPr>
            <w:tcW w:w="1295" w:type="dxa"/>
            <w:gridSpan w:val="2"/>
            <w:vMerge w:val="restart"/>
            <w:shd w:val="clear" w:color="000000" w:fill="FFFFFF"/>
            <w:vAlign w:val="bottom"/>
          </w:tcPr>
          <w:p w14:paraId="2C612EE3" w14:textId="77777777" w:rsidR="00376F1D" w:rsidRPr="00376F1D" w:rsidRDefault="00376F1D" w:rsidP="001F6DE8">
            <w:pPr>
              <w:adjustRightInd w:val="0"/>
              <w:jc w:val="center"/>
              <w:rPr>
                <w:rFonts w:ascii="Times New Roman" w:hAnsi="Times New Roman" w:cs="Times New Roman"/>
                <w:color w:val="000000"/>
                <w:sz w:val="24"/>
                <w:szCs w:val="24"/>
              </w:rPr>
            </w:pPr>
            <w:r w:rsidRPr="00376F1D">
              <w:rPr>
                <w:rFonts w:ascii="Times New Roman" w:hAnsi="Times New Roman" w:cs="Times New Roman"/>
                <w:color w:val="000000"/>
                <w:sz w:val="24"/>
                <w:szCs w:val="24"/>
              </w:rPr>
              <w:t>Total</w:t>
            </w:r>
          </w:p>
          <w:p w14:paraId="27507AAE" w14:textId="77777777" w:rsidR="00376F1D" w:rsidRPr="00376F1D" w:rsidRDefault="00376F1D" w:rsidP="001F6DE8">
            <w:pPr>
              <w:adjustRightInd w:val="0"/>
              <w:jc w:val="center"/>
              <w:rPr>
                <w:rFonts w:ascii="Times New Roman" w:hAnsi="Times New Roman" w:cs="Times New Roman"/>
                <w:color w:val="000000"/>
                <w:sz w:val="24"/>
                <w:szCs w:val="24"/>
              </w:rPr>
            </w:pPr>
          </w:p>
        </w:tc>
      </w:tr>
      <w:tr w:rsidR="00376F1D" w:rsidRPr="00376F1D" w14:paraId="4F5F661A" w14:textId="77777777" w:rsidTr="006D12D2">
        <w:trPr>
          <w:trHeight w:val="388"/>
        </w:trPr>
        <w:tc>
          <w:tcPr>
            <w:tcW w:w="1418" w:type="dxa"/>
            <w:vMerge/>
            <w:shd w:val="clear" w:color="000000" w:fill="FFFFFF"/>
            <w:vAlign w:val="bottom"/>
          </w:tcPr>
          <w:p w14:paraId="0BB71D83" w14:textId="77777777" w:rsidR="00376F1D" w:rsidRPr="00376F1D" w:rsidRDefault="00376F1D" w:rsidP="001F6DE8">
            <w:pPr>
              <w:adjustRightInd w:val="0"/>
              <w:rPr>
                <w:rFonts w:ascii="Times New Roman" w:hAnsi="Times New Roman" w:cs="Times New Roman"/>
                <w:color w:val="000000"/>
                <w:sz w:val="24"/>
                <w:szCs w:val="24"/>
              </w:rPr>
            </w:pPr>
          </w:p>
        </w:tc>
        <w:tc>
          <w:tcPr>
            <w:tcW w:w="1353" w:type="dxa"/>
            <w:gridSpan w:val="2"/>
            <w:shd w:val="clear" w:color="000000" w:fill="FFFFFF"/>
            <w:vAlign w:val="bottom"/>
          </w:tcPr>
          <w:p w14:paraId="0AF3EBC8" w14:textId="77777777" w:rsidR="00376F1D" w:rsidRPr="00376F1D" w:rsidRDefault="00376F1D" w:rsidP="001F6DE8">
            <w:pPr>
              <w:adjustRightInd w:val="0"/>
              <w:jc w:val="center"/>
              <w:rPr>
                <w:rFonts w:ascii="Times New Roman" w:hAnsi="Times New Roman" w:cs="Times New Roman"/>
                <w:color w:val="000000"/>
                <w:sz w:val="24"/>
                <w:szCs w:val="24"/>
              </w:rPr>
            </w:pPr>
            <w:proofErr w:type="spellStart"/>
            <w:r w:rsidRPr="00376F1D">
              <w:rPr>
                <w:rFonts w:ascii="Times New Roman" w:hAnsi="Times New Roman" w:cs="Times New Roman"/>
                <w:color w:val="000000"/>
                <w:sz w:val="24"/>
                <w:szCs w:val="24"/>
              </w:rPr>
              <w:t>Tidak</w:t>
            </w:r>
            <w:proofErr w:type="spellEnd"/>
            <w:r w:rsidRPr="00376F1D">
              <w:rPr>
                <w:rFonts w:ascii="Times New Roman" w:hAnsi="Times New Roman" w:cs="Times New Roman"/>
                <w:color w:val="000000"/>
                <w:sz w:val="24"/>
                <w:szCs w:val="24"/>
              </w:rPr>
              <w:t xml:space="preserve"> </w:t>
            </w:r>
            <w:proofErr w:type="spellStart"/>
            <w:r w:rsidRPr="00376F1D">
              <w:rPr>
                <w:rFonts w:ascii="Times New Roman" w:hAnsi="Times New Roman" w:cs="Times New Roman"/>
                <w:color w:val="000000"/>
                <w:sz w:val="24"/>
                <w:szCs w:val="24"/>
              </w:rPr>
              <w:t>ada</w:t>
            </w:r>
            <w:proofErr w:type="spellEnd"/>
            <w:r w:rsidRPr="00376F1D">
              <w:rPr>
                <w:rFonts w:ascii="Times New Roman" w:hAnsi="Times New Roman" w:cs="Times New Roman"/>
                <w:color w:val="000000"/>
                <w:sz w:val="24"/>
                <w:szCs w:val="24"/>
              </w:rPr>
              <w:t xml:space="preserve"> </w:t>
            </w:r>
            <w:proofErr w:type="spellStart"/>
            <w:r w:rsidRPr="00376F1D">
              <w:rPr>
                <w:rFonts w:ascii="Times New Roman" w:hAnsi="Times New Roman" w:cs="Times New Roman"/>
                <w:color w:val="000000"/>
                <w:sz w:val="24"/>
                <w:szCs w:val="24"/>
              </w:rPr>
              <w:t>Kecemasan</w:t>
            </w:r>
            <w:proofErr w:type="spellEnd"/>
          </w:p>
        </w:tc>
        <w:tc>
          <w:tcPr>
            <w:tcW w:w="1440" w:type="dxa"/>
            <w:gridSpan w:val="2"/>
            <w:shd w:val="clear" w:color="000000" w:fill="FFFFFF"/>
            <w:vAlign w:val="bottom"/>
          </w:tcPr>
          <w:p w14:paraId="4AA90C2E" w14:textId="77777777" w:rsidR="00376F1D" w:rsidRPr="00376F1D" w:rsidRDefault="00376F1D" w:rsidP="001F6DE8">
            <w:pPr>
              <w:adjustRightInd w:val="0"/>
              <w:jc w:val="center"/>
              <w:rPr>
                <w:rFonts w:ascii="Times New Roman" w:hAnsi="Times New Roman" w:cs="Times New Roman"/>
                <w:color w:val="000000"/>
                <w:sz w:val="24"/>
                <w:szCs w:val="24"/>
              </w:rPr>
            </w:pPr>
            <w:proofErr w:type="spellStart"/>
            <w:r w:rsidRPr="00376F1D">
              <w:rPr>
                <w:rFonts w:ascii="Times New Roman" w:hAnsi="Times New Roman" w:cs="Times New Roman"/>
                <w:color w:val="000000"/>
                <w:sz w:val="24"/>
                <w:szCs w:val="24"/>
              </w:rPr>
              <w:t>Kecemasan</w:t>
            </w:r>
            <w:proofErr w:type="spellEnd"/>
            <w:r w:rsidRPr="00376F1D">
              <w:rPr>
                <w:rFonts w:ascii="Times New Roman" w:hAnsi="Times New Roman" w:cs="Times New Roman"/>
                <w:color w:val="000000"/>
                <w:sz w:val="24"/>
                <w:szCs w:val="24"/>
              </w:rPr>
              <w:t xml:space="preserve"> </w:t>
            </w:r>
            <w:proofErr w:type="spellStart"/>
            <w:r w:rsidRPr="00376F1D">
              <w:rPr>
                <w:rFonts w:ascii="Times New Roman" w:hAnsi="Times New Roman" w:cs="Times New Roman"/>
                <w:color w:val="000000"/>
                <w:sz w:val="24"/>
                <w:szCs w:val="24"/>
              </w:rPr>
              <w:t>Ringan</w:t>
            </w:r>
            <w:proofErr w:type="spellEnd"/>
          </w:p>
        </w:tc>
        <w:tc>
          <w:tcPr>
            <w:tcW w:w="1440" w:type="dxa"/>
            <w:gridSpan w:val="2"/>
            <w:shd w:val="clear" w:color="000000" w:fill="FFFFFF"/>
            <w:vAlign w:val="bottom"/>
          </w:tcPr>
          <w:p w14:paraId="52452736" w14:textId="77777777" w:rsidR="00376F1D" w:rsidRPr="00376F1D" w:rsidRDefault="00376F1D" w:rsidP="001F6DE8">
            <w:pPr>
              <w:adjustRightInd w:val="0"/>
              <w:jc w:val="center"/>
              <w:rPr>
                <w:rFonts w:ascii="Times New Roman" w:hAnsi="Times New Roman" w:cs="Times New Roman"/>
                <w:color w:val="000000"/>
                <w:sz w:val="24"/>
                <w:szCs w:val="24"/>
              </w:rPr>
            </w:pPr>
            <w:proofErr w:type="spellStart"/>
            <w:r w:rsidRPr="00376F1D">
              <w:rPr>
                <w:rFonts w:ascii="Times New Roman" w:hAnsi="Times New Roman" w:cs="Times New Roman"/>
                <w:color w:val="000000"/>
                <w:sz w:val="24"/>
                <w:szCs w:val="24"/>
              </w:rPr>
              <w:t>Kecemasan</w:t>
            </w:r>
            <w:proofErr w:type="spellEnd"/>
            <w:r w:rsidRPr="00376F1D">
              <w:rPr>
                <w:rFonts w:ascii="Times New Roman" w:hAnsi="Times New Roman" w:cs="Times New Roman"/>
                <w:color w:val="000000"/>
                <w:sz w:val="24"/>
                <w:szCs w:val="24"/>
              </w:rPr>
              <w:t xml:space="preserve"> </w:t>
            </w:r>
            <w:proofErr w:type="spellStart"/>
            <w:r w:rsidRPr="00376F1D">
              <w:rPr>
                <w:rFonts w:ascii="Times New Roman" w:hAnsi="Times New Roman" w:cs="Times New Roman"/>
                <w:color w:val="000000"/>
                <w:sz w:val="24"/>
                <w:szCs w:val="24"/>
              </w:rPr>
              <w:t>Sedang</w:t>
            </w:r>
            <w:proofErr w:type="spellEnd"/>
          </w:p>
        </w:tc>
        <w:tc>
          <w:tcPr>
            <w:tcW w:w="1295" w:type="dxa"/>
            <w:gridSpan w:val="2"/>
            <w:vMerge/>
            <w:shd w:val="clear" w:color="000000" w:fill="FFFFFF"/>
            <w:vAlign w:val="bottom"/>
          </w:tcPr>
          <w:p w14:paraId="41FE2F0A" w14:textId="77777777" w:rsidR="00376F1D" w:rsidRPr="00376F1D" w:rsidRDefault="00376F1D" w:rsidP="001F6DE8">
            <w:pPr>
              <w:adjustRightInd w:val="0"/>
              <w:jc w:val="center"/>
              <w:rPr>
                <w:rFonts w:ascii="Times New Roman" w:hAnsi="Times New Roman" w:cs="Times New Roman"/>
                <w:color w:val="000000"/>
                <w:sz w:val="24"/>
                <w:szCs w:val="24"/>
              </w:rPr>
            </w:pPr>
          </w:p>
        </w:tc>
      </w:tr>
      <w:tr w:rsidR="00376F1D" w:rsidRPr="00376F1D" w14:paraId="72559BC1" w14:textId="77777777" w:rsidTr="006D12D2">
        <w:trPr>
          <w:trHeight w:val="273"/>
        </w:trPr>
        <w:tc>
          <w:tcPr>
            <w:tcW w:w="1418" w:type="dxa"/>
            <w:vMerge/>
            <w:shd w:val="clear" w:color="000000" w:fill="FFFFFF"/>
          </w:tcPr>
          <w:p w14:paraId="19DCDAA0" w14:textId="77777777" w:rsidR="00376F1D" w:rsidRPr="00376F1D" w:rsidRDefault="00376F1D" w:rsidP="001F6DE8">
            <w:pPr>
              <w:adjustRightInd w:val="0"/>
              <w:rPr>
                <w:rFonts w:ascii="Times New Roman" w:hAnsi="Times New Roman" w:cs="Times New Roman"/>
                <w:color w:val="000000"/>
                <w:sz w:val="24"/>
                <w:szCs w:val="24"/>
              </w:rPr>
            </w:pPr>
          </w:p>
        </w:tc>
        <w:tc>
          <w:tcPr>
            <w:tcW w:w="475" w:type="dxa"/>
            <w:shd w:val="clear" w:color="000000" w:fill="FFFFFF"/>
            <w:vAlign w:val="center"/>
          </w:tcPr>
          <w:p w14:paraId="48BBE42C" w14:textId="77777777" w:rsidR="00376F1D" w:rsidRPr="00376F1D" w:rsidRDefault="00376F1D" w:rsidP="001F6DE8">
            <w:pPr>
              <w:adjustRightInd w:val="0"/>
              <w:jc w:val="center"/>
              <w:rPr>
                <w:rFonts w:ascii="Times New Roman" w:hAnsi="Times New Roman" w:cs="Times New Roman"/>
                <w:color w:val="000000"/>
                <w:sz w:val="24"/>
                <w:szCs w:val="24"/>
              </w:rPr>
            </w:pPr>
            <w:r w:rsidRPr="00376F1D">
              <w:rPr>
                <w:rFonts w:ascii="Times New Roman" w:hAnsi="Times New Roman" w:cs="Times New Roman"/>
                <w:color w:val="000000"/>
                <w:sz w:val="24"/>
                <w:szCs w:val="24"/>
              </w:rPr>
              <w:t>f</w:t>
            </w:r>
          </w:p>
        </w:tc>
        <w:tc>
          <w:tcPr>
            <w:tcW w:w="878" w:type="dxa"/>
            <w:shd w:val="clear" w:color="000000" w:fill="FFFFFF"/>
            <w:vAlign w:val="center"/>
          </w:tcPr>
          <w:p w14:paraId="6B2D40BA" w14:textId="77777777" w:rsidR="00376F1D" w:rsidRPr="00376F1D" w:rsidRDefault="00376F1D" w:rsidP="001F6DE8">
            <w:pPr>
              <w:adjustRightInd w:val="0"/>
              <w:jc w:val="center"/>
              <w:rPr>
                <w:rFonts w:ascii="Times New Roman" w:hAnsi="Times New Roman" w:cs="Times New Roman"/>
                <w:color w:val="000000"/>
                <w:sz w:val="24"/>
                <w:szCs w:val="24"/>
              </w:rPr>
            </w:pPr>
            <w:r w:rsidRPr="00376F1D">
              <w:rPr>
                <w:rFonts w:ascii="Times New Roman" w:hAnsi="Times New Roman" w:cs="Times New Roman"/>
                <w:color w:val="000000"/>
                <w:sz w:val="24"/>
                <w:szCs w:val="24"/>
              </w:rPr>
              <w:t>%</w:t>
            </w:r>
          </w:p>
        </w:tc>
        <w:tc>
          <w:tcPr>
            <w:tcW w:w="598" w:type="dxa"/>
            <w:shd w:val="clear" w:color="000000" w:fill="FFFFFF"/>
            <w:vAlign w:val="center"/>
          </w:tcPr>
          <w:p w14:paraId="42190A1E" w14:textId="77777777" w:rsidR="00376F1D" w:rsidRPr="00376F1D" w:rsidRDefault="00376F1D" w:rsidP="001F6DE8">
            <w:pPr>
              <w:adjustRightInd w:val="0"/>
              <w:jc w:val="center"/>
              <w:rPr>
                <w:rFonts w:ascii="Times New Roman" w:hAnsi="Times New Roman" w:cs="Times New Roman"/>
                <w:color w:val="000000"/>
                <w:sz w:val="24"/>
                <w:szCs w:val="24"/>
              </w:rPr>
            </w:pPr>
            <w:r w:rsidRPr="00376F1D">
              <w:rPr>
                <w:rFonts w:ascii="Times New Roman" w:hAnsi="Times New Roman" w:cs="Times New Roman"/>
                <w:color w:val="000000"/>
                <w:sz w:val="24"/>
                <w:szCs w:val="24"/>
              </w:rPr>
              <w:t>f</w:t>
            </w:r>
          </w:p>
        </w:tc>
        <w:tc>
          <w:tcPr>
            <w:tcW w:w="842" w:type="dxa"/>
            <w:shd w:val="clear" w:color="000000" w:fill="FFFFFF"/>
            <w:vAlign w:val="center"/>
          </w:tcPr>
          <w:p w14:paraId="55A60620" w14:textId="77777777" w:rsidR="00376F1D" w:rsidRPr="00376F1D" w:rsidRDefault="00376F1D" w:rsidP="001F6DE8">
            <w:pPr>
              <w:adjustRightInd w:val="0"/>
              <w:jc w:val="center"/>
              <w:rPr>
                <w:rFonts w:ascii="Times New Roman" w:hAnsi="Times New Roman" w:cs="Times New Roman"/>
                <w:color w:val="000000"/>
                <w:sz w:val="24"/>
                <w:szCs w:val="24"/>
              </w:rPr>
            </w:pPr>
            <w:r w:rsidRPr="00376F1D">
              <w:rPr>
                <w:rFonts w:ascii="Times New Roman" w:hAnsi="Times New Roman" w:cs="Times New Roman"/>
                <w:color w:val="000000"/>
                <w:sz w:val="24"/>
                <w:szCs w:val="24"/>
              </w:rPr>
              <w:t>%</w:t>
            </w:r>
          </w:p>
        </w:tc>
        <w:tc>
          <w:tcPr>
            <w:tcW w:w="734" w:type="dxa"/>
            <w:shd w:val="clear" w:color="000000" w:fill="FFFFFF"/>
            <w:vAlign w:val="center"/>
          </w:tcPr>
          <w:p w14:paraId="5D45E2AC" w14:textId="77777777" w:rsidR="00376F1D" w:rsidRPr="00376F1D" w:rsidRDefault="00376F1D" w:rsidP="001F6DE8">
            <w:pPr>
              <w:adjustRightInd w:val="0"/>
              <w:jc w:val="center"/>
              <w:rPr>
                <w:rFonts w:ascii="Times New Roman" w:hAnsi="Times New Roman" w:cs="Times New Roman"/>
                <w:color w:val="000000"/>
                <w:sz w:val="24"/>
                <w:szCs w:val="24"/>
              </w:rPr>
            </w:pPr>
            <w:r w:rsidRPr="00376F1D">
              <w:rPr>
                <w:rFonts w:ascii="Times New Roman" w:hAnsi="Times New Roman" w:cs="Times New Roman"/>
                <w:color w:val="000000"/>
                <w:sz w:val="24"/>
                <w:szCs w:val="24"/>
              </w:rPr>
              <w:t>f</w:t>
            </w:r>
          </w:p>
        </w:tc>
        <w:tc>
          <w:tcPr>
            <w:tcW w:w="706" w:type="dxa"/>
            <w:shd w:val="clear" w:color="000000" w:fill="FFFFFF"/>
            <w:vAlign w:val="center"/>
          </w:tcPr>
          <w:p w14:paraId="5D15D3A6" w14:textId="77777777" w:rsidR="00376F1D" w:rsidRPr="00376F1D" w:rsidRDefault="00376F1D" w:rsidP="001F6DE8">
            <w:pPr>
              <w:adjustRightInd w:val="0"/>
              <w:jc w:val="center"/>
              <w:rPr>
                <w:rFonts w:ascii="Times New Roman" w:hAnsi="Times New Roman" w:cs="Times New Roman"/>
                <w:color w:val="000000"/>
                <w:sz w:val="24"/>
                <w:szCs w:val="24"/>
              </w:rPr>
            </w:pPr>
            <w:r w:rsidRPr="00376F1D">
              <w:rPr>
                <w:rFonts w:ascii="Times New Roman" w:hAnsi="Times New Roman" w:cs="Times New Roman"/>
                <w:color w:val="000000"/>
                <w:sz w:val="24"/>
                <w:szCs w:val="24"/>
              </w:rPr>
              <w:t>%</w:t>
            </w:r>
          </w:p>
        </w:tc>
        <w:tc>
          <w:tcPr>
            <w:tcW w:w="666" w:type="dxa"/>
            <w:shd w:val="clear" w:color="000000" w:fill="FFFFFF"/>
            <w:vAlign w:val="center"/>
          </w:tcPr>
          <w:p w14:paraId="2965681D" w14:textId="77777777" w:rsidR="00376F1D" w:rsidRPr="00376F1D" w:rsidRDefault="00376F1D" w:rsidP="001F6DE8">
            <w:pPr>
              <w:adjustRightInd w:val="0"/>
              <w:jc w:val="center"/>
              <w:rPr>
                <w:rFonts w:ascii="Times New Roman" w:hAnsi="Times New Roman" w:cs="Times New Roman"/>
                <w:color w:val="000000"/>
                <w:sz w:val="24"/>
                <w:szCs w:val="24"/>
              </w:rPr>
            </w:pPr>
            <w:r w:rsidRPr="00376F1D">
              <w:rPr>
                <w:rFonts w:ascii="Times New Roman" w:hAnsi="Times New Roman" w:cs="Times New Roman"/>
                <w:color w:val="000000"/>
                <w:sz w:val="24"/>
                <w:szCs w:val="24"/>
              </w:rPr>
              <w:t>f</w:t>
            </w:r>
          </w:p>
        </w:tc>
        <w:tc>
          <w:tcPr>
            <w:tcW w:w="629" w:type="dxa"/>
            <w:shd w:val="clear" w:color="000000" w:fill="FFFFFF"/>
            <w:vAlign w:val="center"/>
          </w:tcPr>
          <w:p w14:paraId="3257EE16" w14:textId="77777777" w:rsidR="00376F1D" w:rsidRPr="00376F1D" w:rsidRDefault="00376F1D" w:rsidP="001F6DE8">
            <w:pPr>
              <w:adjustRightInd w:val="0"/>
              <w:jc w:val="center"/>
              <w:rPr>
                <w:rFonts w:ascii="Times New Roman" w:hAnsi="Times New Roman" w:cs="Times New Roman"/>
                <w:color w:val="000000"/>
                <w:sz w:val="24"/>
                <w:szCs w:val="24"/>
              </w:rPr>
            </w:pPr>
            <w:r w:rsidRPr="00376F1D">
              <w:rPr>
                <w:rFonts w:ascii="Times New Roman" w:hAnsi="Times New Roman" w:cs="Times New Roman"/>
                <w:color w:val="000000"/>
                <w:sz w:val="24"/>
                <w:szCs w:val="24"/>
              </w:rPr>
              <w:t>%</w:t>
            </w:r>
          </w:p>
        </w:tc>
      </w:tr>
      <w:tr w:rsidR="00376F1D" w:rsidRPr="00376F1D" w14:paraId="3F4CF124" w14:textId="77777777" w:rsidTr="006D12D2">
        <w:trPr>
          <w:trHeight w:val="273"/>
        </w:trPr>
        <w:tc>
          <w:tcPr>
            <w:tcW w:w="1418" w:type="dxa"/>
            <w:shd w:val="clear" w:color="000000" w:fill="FFFFFF"/>
          </w:tcPr>
          <w:p w14:paraId="59452C2E" w14:textId="77777777" w:rsidR="00376F1D" w:rsidRPr="00376F1D" w:rsidRDefault="00376F1D" w:rsidP="001F6DE8">
            <w:pPr>
              <w:adjustRightInd w:val="0"/>
              <w:rPr>
                <w:rFonts w:ascii="Times New Roman" w:hAnsi="Times New Roman" w:cs="Times New Roman"/>
                <w:color w:val="000000"/>
                <w:sz w:val="24"/>
                <w:szCs w:val="24"/>
              </w:rPr>
            </w:pPr>
            <w:r w:rsidRPr="00376F1D">
              <w:rPr>
                <w:rFonts w:ascii="Times New Roman" w:hAnsi="Times New Roman" w:cs="Times New Roman"/>
                <w:color w:val="000000"/>
                <w:sz w:val="24"/>
                <w:szCs w:val="24"/>
              </w:rPr>
              <w:t>Baik</w:t>
            </w:r>
          </w:p>
        </w:tc>
        <w:tc>
          <w:tcPr>
            <w:tcW w:w="475" w:type="dxa"/>
            <w:shd w:val="clear" w:color="000000" w:fill="FFFFFF"/>
            <w:vAlign w:val="center"/>
          </w:tcPr>
          <w:p w14:paraId="4DBCBE4C" w14:textId="77777777" w:rsidR="00376F1D" w:rsidRPr="00376F1D" w:rsidRDefault="00376F1D" w:rsidP="001F6DE8">
            <w:pPr>
              <w:adjustRightInd w:val="0"/>
              <w:jc w:val="center"/>
              <w:rPr>
                <w:rFonts w:ascii="Times New Roman" w:hAnsi="Times New Roman" w:cs="Times New Roman"/>
                <w:color w:val="000000"/>
                <w:sz w:val="24"/>
                <w:szCs w:val="24"/>
              </w:rPr>
            </w:pPr>
            <w:r w:rsidRPr="00376F1D">
              <w:rPr>
                <w:rFonts w:ascii="Times New Roman" w:hAnsi="Times New Roman" w:cs="Times New Roman"/>
                <w:color w:val="000000"/>
                <w:sz w:val="24"/>
                <w:szCs w:val="24"/>
              </w:rPr>
              <w:t>5</w:t>
            </w:r>
          </w:p>
        </w:tc>
        <w:tc>
          <w:tcPr>
            <w:tcW w:w="878" w:type="dxa"/>
            <w:shd w:val="clear" w:color="000000" w:fill="FFFFFF"/>
            <w:vAlign w:val="center"/>
          </w:tcPr>
          <w:p w14:paraId="5CDD3E6D" w14:textId="77777777" w:rsidR="00376F1D" w:rsidRPr="00376F1D" w:rsidRDefault="00376F1D" w:rsidP="001F6DE8">
            <w:pPr>
              <w:adjustRightInd w:val="0"/>
              <w:jc w:val="center"/>
              <w:rPr>
                <w:rFonts w:ascii="Times New Roman" w:hAnsi="Times New Roman" w:cs="Times New Roman"/>
                <w:color w:val="000000"/>
                <w:sz w:val="24"/>
                <w:szCs w:val="24"/>
              </w:rPr>
            </w:pPr>
            <w:r w:rsidRPr="00376F1D">
              <w:rPr>
                <w:rFonts w:ascii="Times New Roman" w:hAnsi="Times New Roman" w:cs="Times New Roman"/>
                <w:color w:val="000000"/>
                <w:sz w:val="24"/>
                <w:szCs w:val="24"/>
              </w:rPr>
              <w:t>13,2</w:t>
            </w:r>
          </w:p>
        </w:tc>
        <w:tc>
          <w:tcPr>
            <w:tcW w:w="598" w:type="dxa"/>
            <w:shd w:val="clear" w:color="000000" w:fill="FFFFFF"/>
            <w:vAlign w:val="center"/>
          </w:tcPr>
          <w:p w14:paraId="2EB0CD1E" w14:textId="77777777" w:rsidR="00376F1D" w:rsidRPr="00376F1D" w:rsidRDefault="00376F1D" w:rsidP="001F6DE8">
            <w:pPr>
              <w:adjustRightInd w:val="0"/>
              <w:jc w:val="center"/>
              <w:rPr>
                <w:rFonts w:ascii="Times New Roman" w:hAnsi="Times New Roman" w:cs="Times New Roman"/>
                <w:color w:val="000000"/>
                <w:sz w:val="24"/>
                <w:szCs w:val="24"/>
              </w:rPr>
            </w:pPr>
            <w:r w:rsidRPr="00376F1D">
              <w:rPr>
                <w:rFonts w:ascii="Times New Roman" w:hAnsi="Times New Roman" w:cs="Times New Roman"/>
                <w:color w:val="000000"/>
                <w:sz w:val="24"/>
                <w:szCs w:val="24"/>
              </w:rPr>
              <w:t>6</w:t>
            </w:r>
          </w:p>
        </w:tc>
        <w:tc>
          <w:tcPr>
            <w:tcW w:w="842" w:type="dxa"/>
            <w:shd w:val="clear" w:color="000000" w:fill="FFFFFF"/>
            <w:vAlign w:val="center"/>
          </w:tcPr>
          <w:p w14:paraId="4FB9B27E" w14:textId="77777777" w:rsidR="00376F1D" w:rsidRPr="00376F1D" w:rsidRDefault="00376F1D" w:rsidP="001F6DE8">
            <w:pPr>
              <w:adjustRightInd w:val="0"/>
              <w:jc w:val="center"/>
              <w:rPr>
                <w:rFonts w:ascii="Times New Roman" w:hAnsi="Times New Roman" w:cs="Times New Roman"/>
                <w:color w:val="000000"/>
                <w:sz w:val="24"/>
                <w:szCs w:val="24"/>
              </w:rPr>
            </w:pPr>
            <w:r w:rsidRPr="00376F1D">
              <w:rPr>
                <w:rFonts w:ascii="Times New Roman" w:hAnsi="Times New Roman" w:cs="Times New Roman"/>
                <w:color w:val="000000"/>
                <w:sz w:val="24"/>
                <w:szCs w:val="24"/>
              </w:rPr>
              <w:t>15,8</w:t>
            </w:r>
          </w:p>
        </w:tc>
        <w:tc>
          <w:tcPr>
            <w:tcW w:w="734" w:type="dxa"/>
            <w:shd w:val="clear" w:color="000000" w:fill="FFFFFF"/>
            <w:vAlign w:val="center"/>
          </w:tcPr>
          <w:p w14:paraId="22016743" w14:textId="77777777" w:rsidR="00376F1D" w:rsidRPr="00376F1D" w:rsidRDefault="00376F1D" w:rsidP="001F6DE8">
            <w:pPr>
              <w:adjustRightInd w:val="0"/>
              <w:jc w:val="center"/>
              <w:rPr>
                <w:rFonts w:ascii="Times New Roman" w:hAnsi="Times New Roman" w:cs="Times New Roman"/>
                <w:color w:val="000000"/>
                <w:sz w:val="24"/>
                <w:szCs w:val="24"/>
              </w:rPr>
            </w:pPr>
            <w:r w:rsidRPr="00376F1D">
              <w:rPr>
                <w:rFonts w:ascii="Times New Roman" w:hAnsi="Times New Roman" w:cs="Times New Roman"/>
                <w:color w:val="000000"/>
                <w:sz w:val="24"/>
                <w:szCs w:val="24"/>
              </w:rPr>
              <w:t>1</w:t>
            </w:r>
          </w:p>
        </w:tc>
        <w:tc>
          <w:tcPr>
            <w:tcW w:w="706" w:type="dxa"/>
            <w:shd w:val="clear" w:color="000000" w:fill="FFFFFF"/>
            <w:vAlign w:val="center"/>
          </w:tcPr>
          <w:p w14:paraId="2AE346DD" w14:textId="77777777" w:rsidR="00376F1D" w:rsidRPr="00376F1D" w:rsidRDefault="00376F1D" w:rsidP="001F6DE8">
            <w:pPr>
              <w:adjustRightInd w:val="0"/>
              <w:jc w:val="center"/>
              <w:rPr>
                <w:rFonts w:ascii="Times New Roman" w:hAnsi="Times New Roman" w:cs="Times New Roman"/>
                <w:color w:val="000000"/>
                <w:sz w:val="24"/>
                <w:szCs w:val="24"/>
              </w:rPr>
            </w:pPr>
            <w:r w:rsidRPr="00376F1D">
              <w:rPr>
                <w:rFonts w:ascii="Times New Roman" w:hAnsi="Times New Roman" w:cs="Times New Roman"/>
                <w:color w:val="000000"/>
                <w:sz w:val="24"/>
                <w:szCs w:val="24"/>
              </w:rPr>
              <w:t>2,6</w:t>
            </w:r>
          </w:p>
        </w:tc>
        <w:tc>
          <w:tcPr>
            <w:tcW w:w="666" w:type="dxa"/>
            <w:shd w:val="clear" w:color="000000" w:fill="FFFFFF"/>
            <w:vAlign w:val="center"/>
          </w:tcPr>
          <w:p w14:paraId="6C2257BC" w14:textId="77777777" w:rsidR="00376F1D" w:rsidRPr="00376F1D" w:rsidRDefault="00376F1D" w:rsidP="001F6DE8">
            <w:pPr>
              <w:adjustRightInd w:val="0"/>
              <w:jc w:val="center"/>
              <w:rPr>
                <w:rFonts w:ascii="Times New Roman" w:hAnsi="Times New Roman" w:cs="Times New Roman"/>
                <w:color w:val="000000"/>
                <w:sz w:val="24"/>
                <w:szCs w:val="24"/>
              </w:rPr>
            </w:pPr>
            <w:r w:rsidRPr="00376F1D">
              <w:rPr>
                <w:rFonts w:ascii="Times New Roman" w:hAnsi="Times New Roman" w:cs="Times New Roman"/>
                <w:color w:val="000000"/>
                <w:sz w:val="24"/>
                <w:szCs w:val="24"/>
              </w:rPr>
              <w:t>12</w:t>
            </w:r>
          </w:p>
        </w:tc>
        <w:tc>
          <w:tcPr>
            <w:tcW w:w="629" w:type="dxa"/>
            <w:shd w:val="clear" w:color="000000" w:fill="FFFFFF"/>
            <w:vAlign w:val="center"/>
          </w:tcPr>
          <w:p w14:paraId="7C8CC420" w14:textId="77777777" w:rsidR="00376F1D" w:rsidRPr="00376F1D" w:rsidRDefault="00376F1D" w:rsidP="001F6DE8">
            <w:pPr>
              <w:adjustRightInd w:val="0"/>
              <w:jc w:val="center"/>
              <w:rPr>
                <w:rFonts w:ascii="Times New Roman" w:hAnsi="Times New Roman" w:cs="Times New Roman"/>
                <w:color w:val="000000"/>
                <w:sz w:val="24"/>
                <w:szCs w:val="24"/>
              </w:rPr>
            </w:pPr>
            <w:r w:rsidRPr="00376F1D">
              <w:rPr>
                <w:rFonts w:ascii="Times New Roman" w:hAnsi="Times New Roman" w:cs="Times New Roman"/>
                <w:color w:val="000000"/>
                <w:sz w:val="24"/>
                <w:szCs w:val="24"/>
              </w:rPr>
              <w:t>31,6</w:t>
            </w:r>
          </w:p>
        </w:tc>
      </w:tr>
      <w:tr w:rsidR="00376F1D" w:rsidRPr="00376F1D" w14:paraId="4695F6A4" w14:textId="77777777" w:rsidTr="006D12D2">
        <w:trPr>
          <w:trHeight w:val="273"/>
        </w:trPr>
        <w:tc>
          <w:tcPr>
            <w:tcW w:w="1418" w:type="dxa"/>
            <w:shd w:val="clear" w:color="000000" w:fill="FFFFFF"/>
          </w:tcPr>
          <w:p w14:paraId="05CBD31D" w14:textId="77777777" w:rsidR="00376F1D" w:rsidRPr="00376F1D" w:rsidRDefault="00376F1D" w:rsidP="001F6DE8">
            <w:pPr>
              <w:adjustRightInd w:val="0"/>
              <w:rPr>
                <w:rFonts w:ascii="Times New Roman" w:hAnsi="Times New Roman" w:cs="Times New Roman"/>
                <w:color w:val="000000"/>
                <w:sz w:val="24"/>
                <w:szCs w:val="24"/>
              </w:rPr>
            </w:pPr>
            <w:proofErr w:type="spellStart"/>
            <w:r w:rsidRPr="00376F1D">
              <w:rPr>
                <w:rFonts w:ascii="Times New Roman" w:hAnsi="Times New Roman" w:cs="Times New Roman"/>
                <w:color w:val="000000"/>
                <w:sz w:val="24"/>
                <w:szCs w:val="24"/>
              </w:rPr>
              <w:t>Cukup</w:t>
            </w:r>
            <w:proofErr w:type="spellEnd"/>
          </w:p>
        </w:tc>
        <w:tc>
          <w:tcPr>
            <w:tcW w:w="475" w:type="dxa"/>
            <w:shd w:val="clear" w:color="000000" w:fill="FFFFFF"/>
            <w:vAlign w:val="center"/>
          </w:tcPr>
          <w:p w14:paraId="776EBBA0" w14:textId="77777777" w:rsidR="00376F1D" w:rsidRPr="00376F1D" w:rsidRDefault="00376F1D" w:rsidP="001F6DE8">
            <w:pPr>
              <w:adjustRightInd w:val="0"/>
              <w:jc w:val="center"/>
              <w:rPr>
                <w:rFonts w:ascii="Times New Roman" w:hAnsi="Times New Roman" w:cs="Times New Roman"/>
                <w:color w:val="000000"/>
                <w:sz w:val="24"/>
                <w:szCs w:val="24"/>
              </w:rPr>
            </w:pPr>
            <w:r w:rsidRPr="00376F1D">
              <w:rPr>
                <w:rFonts w:ascii="Times New Roman" w:hAnsi="Times New Roman" w:cs="Times New Roman"/>
                <w:color w:val="000000"/>
                <w:sz w:val="24"/>
                <w:szCs w:val="24"/>
              </w:rPr>
              <w:t>0</w:t>
            </w:r>
          </w:p>
        </w:tc>
        <w:tc>
          <w:tcPr>
            <w:tcW w:w="878" w:type="dxa"/>
            <w:shd w:val="clear" w:color="000000" w:fill="FFFFFF"/>
            <w:vAlign w:val="center"/>
          </w:tcPr>
          <w:p w14:paraId="6E20DCE3" w14:textId="77777777" w:rsidR="00376F1D" w:rsidRPr="00376F1D" w:rsidRDefault="00376F1D" w:rsidP="001F6DE8">
            <w:pPr>
              <w:adjustRightInd w:val="0"/>
              <w:jc w:val="center"/>
              <w:rPr>
                <w:rFonts w:ascii="Times New Roman" w:hAnsi="Times New Roman" w:cs="Times New Roman"/>
                <w:color w:val="000000"/>
                <w:sz w:val="24"/>
                <w:szCs w:val="24"/>
              </w:rPr>
            </w:pPr>
            <w:r w:rsidRPr="00376F1D">
              <w:rPr>
                <w:rFonts w:ascii="Times New Roman" w:hAnsi="Times New Roman" w:cs="Times New Roman"/>
                <w:color w:val="000000"/>
                <w:sz w:val="24"/>
                <w:szCs w:val="24"/>
              </w:rPr>
              <w:t>,0</w:t>
            </w:r>
          </w:p>
        </w:tc>
        <w:tc>
          <w:tcPr>
            <w:tcW w:w="598" w:type="dxa"/>
            <w:shd w:val="clear" w:color="000000" w:fill="FFFFFF"/>
            <w:vAlign w:val="center"/>
          </w:tcPr>
          <w:p w14:paraId="7DC6E2BA" w14:textId="77777777" w:rsidR="00376F1D" w:rsidRPr="00376F1D" w:rsidRDefault="00376F1D" w:rsidP="001F6DE8">
            <w:pPr>
              <w:adjustRightInd w:val="0"/>
              <w:jc w:val="center"/>
              <w:rPr>
                <w:rFonts w:ascii="Times New Roman" w:hAnsi="Times New Roman" w:cs="Times New Roman"/>
                <w:color w:val="000000"/>
                <w:sz w:val="24"/>
                <w:szCs w:val="24"/>
              </w:rPr>
            </w:pPr>
            <w:r w:rsidRPr="00376F1D">
              <w:rPr>
                <w:rFonts w:ascii="Times New Roman" w:hAnsi="Times New Roman" w:cs="Times New Roman"/>
                <w:color w:val="000000"/>
                <w:sz w:val="24"/>
                <w:szCs w:val="24"/>
              </w:rPr>
              <w:t>20</w:t>
            </w:r>
          </w:p>
        </w:tc>
        <w:tc>
          <w:tcPr>
            <w:tcW w:w="842" w:type="dxa"/>
            <w:shd w:val="clear" w:color="000000" w:fill="FFFFFF"/>
            <w:vAlign w:val="center"/>
          </w:tcPr>
          <w:p w14:paraId="51F4F9EC" w14:textId="77777777" w:rsidR="00376F1D" w:rsidRPr="00376F1D" w:rsidRDefault="00376F1D" w:rsidP="001F6DE8">
            <w:pPr>
              <w:adjustRightInd w:val="0"/>
              <w:jc w:val="center"/>
              <w:rPr>
                <w:rFonts w:ascii="Times New Roman" w:hAnsi="Times New Roman" w:cs="Times New Roman"/>
                <w:color w:val="000000"/>
                <w:sz w:val="24"/>
                <w:szCs w:val="24"/>
              </w:rPr>
            </w:pPr>
            <w:r w:rsidRPr="00376F1D">
              <w:rPr>
                <w:rFonts w:ascii="Times New Roman" w:hAnsi="Times New Roman" w:cs="Times New Roman"/>
                <w:color w:val="000000"/>
                <w:sz w:val="24"/>
                <w:szCs w:val="24"/>
              </w:rPr>
              <w:t>52,6</w:t>
            </w:r>
          </w:p>
        </w:tc>
        <w:tc>
          <w:tcPr>
            <w:tcW w:w="734" w:type="dxa"/>
            <w:shd w:val="clear" w:color="000000" w:fill="FFFFFF"/>
            <w:vAlign w:val="center"/>
          </w:tcPr>
          <w:p w14:paraId="3E24B26B" w14:textId="77777777" w:rsidR="00376F1D" w:rsidRPr="00376F1D" w:rsidRDefault="00376F1D" w:rsidP="001F6DE8">
            <w:pPr>
              <w:adjustRightInd w:val="0"/>
              <w:jc w:val="center"/>
              <w:rPr>
                <w:rFonts w:ascii="Times New Roman" w:hAnsi="Times New Roman" w:cs="Times New Roman"/>
                <w:color w:val="000000"/>
                <w:sz w:val="24"/>
                <w:szCs w:val="24"/>
              </w:rPr>
            </w:pPr>
            <w:r w:rsidRPr="00376F1D">
              <w:rPr>
                <w:rFonts w:ascii="Times New Roman" w:hAnsi="Times New Roman" w:cs="Times New Roman"/>
                <w:color w:val="000000"/>
                <w:sz w:val="24"/>
                <w:szCs w:val="24"/>
              </w:rPr>
              <w:t>6</w:t>
            </w:r>
          </w:p>
        </w:tc>
        <w:tc>
          <w:tcPr>
            <w:tcW w:w="706" w:type="dxa"/>
            <w:shd w:val="clear" w:color="000000" w:fill="FFFFFF"/>
            <w:vAlign w:val="center"/>
          </w:tcPr>
          <w:p w14:paraId="20DD8AFD" w14:textId="77777777" w:rsidR="00376F1D" w:rsidRPr="00376F1D" w:rsidRDefault="00376F1D" w:rsidP="001F6DE8">
            <w:pPr>
              <w:adjustRightInd w:val="0"/>
              <w:jc w:val="center"/>
              <w:rPr>
                <w:rFonts w:ascii="Times New Roman" w:hAnsi="Times New Roman" w:cs="Times New Roman"/>
                <w:color w:val="000000"/>
                <w:sz w:val="24"/>
                <w:szCs w:val="24"/>
              </w:rPr>
            </w:pPr>
            <w:r w:rsidRPr="00376F1D">
              <w:rPr>
                <w:rFonts w:ascii="Times New Roman" w:hAnsi="Times New Roman" w:cs="Times New Roman"/>
                <w:color w:val="000000"/>
                <w:sz w:val="24"/>
                <w:szCs w:val="24"/>
              </w:rPr>
              <w:t>15,8</w:t>
            </w:r>
          </w:p>
        </w:tc>
        <w:tc>
          <w:tcPr>
            <w:tcW w:w="666" w:type="dxa"/>
            <w:shd w:val="clear" w:color="000000" w:fill="FFFFFF"/>
            <w:vAlign w:val="center"/>
          </w:tcPr>
          <w:p w14:paraId="6E29D6C3" w14:textId="77777777" w:rsidR="00376F1D" w:rsidRPr="00376F1D" w:rsidRDefault="00376F1D" w:rsidP="001F6DE8">
            <w:pPr>
              <w:adjustRightInd w:val="0"/>
              <w:jc w:val="center"/>
              <w:rPr>
                <w:rFonts w:ascii="Times New Roman" w:hAnsi="Times New Roman" w:cs="Times New Roman"/>
                <w:color w:val="000000"/>
                <w:sz w:val="24"/>
                <w:szCs w:val="24"/>
              </w:rPr>
            </w:pPr>
            <w:r w:rsidRPr="00376F1D">
              <w:rPr>
                <w:rFonts w:ascii="Times New Roman" w:hAnsi="Times New Roman" w:cs="Times New Roman"/>
                <w:color w:val="000000"/>
                <w:sz w:val="24"/>
                <w:szCs w:val="24"/>
              </w:rPr>
              <w:t>26</w:t>
            </w:r>
          </w:p>
        </w:tc>
        <w:tc>
          <w:tcPr>
            <w:tcW w:w="629" w:type="dxa"/>
            <w:shd w:val="clear" w:color="000000" w:fill="FFFFFF"/>
            <w:vAlign w:val="center"/>
          </w:tcPr>
          <w:p w14:paraId="5620E249" w14:textId="77777777" w:rsidR="00376F1D" w:rsidRPr="00376F1D" w:rsidRDefault="00376F1D" w:rsidP="001F6DE8">
            <w:pPr>
              <w:adjustRightInd w:val="0"/>
              <w:jc w:val="center"/>
              <w:rPr>
                <w:rFonts w:ascii="Times New Roman" w:hAnsi="Times New Roman" w:cs="Times New Roman"/>
                <w:color w:val="000000"/>
                <w:sz w:val="24"/>
                <w:szCs w:val="24"/>
              </w:rPr>
            </w:pPr>
            <w:r w:rsidRPr="00376F1D">
              <w:rPr>
                <w:rFonts w:ascii="Times New Roman" w:hAnsi="Times New Roman" w:cs="Times New Roman"/>
                <w:color w:val="000000"/>
                <w:sz w:val="24"/>
                <w:szCs w:val="24"/>
              </w:rPr>
              <w:t>68,4</w:t>
            </w:r>
          </w:p>
        </w:tc>
      </w:tr>
      <w:tr w:rsidR="00376F1D" w:rsidRPr="00376F1D" w14:paraId="7A21134C" w14:textId="77777777" w:rsidTr="006D12D2">
        <w:trPr>
          <w:trHeight w:val="273"/>
        </w:trPr>
        <w:tc>
          <w:tcPr>
            <w:tcW w:w="1418" w:type="dxa"/>
            <w:shd w:val="clear" w:color="000000" w:fill="FFFFFF"/>
          </w:tcPr>
          <w:p w14:paraId="0223CF8B" w14:textId="77777777" w:rsidR="00376F1D" w:rsidRPr="00376F1D" w:rsidRDefault="00376F1D" w:rsidP="001F6DE8">
            <w:pPr>
              <w:adjustRightInd w:val="0"/>
              <w:rPr>
                <w:rFonts w:ascii="Times New Roman" w:hAnsi="Times New Roman" w:cs="Times New Roman"/>
                <w:color w:val="000000"/>
                <w:sz w:val="24"/>
                <w:szCs w:val="24"/>
              </w:rPr>
            </w:pPr>
            <w:r w:rsidRPr="00376F1D">
              <w:rPr>
                <w:rFonts w:ascii="Times New Roman" w:hAnsi="Times New Roman" w:cs="Times New Roman"/>
                <w:color w:val="000000"/>
                <w:sz w:val="24"/>
                <w:szCs w:val="24"/>
              </w:rPr>
              <w:t>Total</w:t>
            </w:r>
          </w:p>
        </w:tc>
        <w:tc>
          <w:tcPr>
            <w:tcW w:w="475" w:type="dxa"/>
            <w:shd w:val="clear" w:color="000000" w:fill="FFFFFF"/>
            <w:vAlign w:val="center"/>
          </w:tcPr>
          <w:p w14:paraId="32DDB26E" w14:textId="77777777" w:rsidR="00376F1D" w:rsidRPr="00376F1D" w:rsidRDefault="00376F1D" w:rsidP="001F6DE8">
            <w:pPr>
              <w:adjustRightInd w:val="0"/>
              <w:jc w:val="center"/>
              <w:rPr>
                <w:rFonts w:ascii="Times New Roman" w:hAnsi="Times New Roman" w:cs="Times New Roman"/>
                <w:color w:val="000000"/>
                <w:sz w:val="24"/>
                <w:szCs w:val="24"/>
              </w:rPr>
            </w:pPr>
            <w:r w:rsidRPr="00376F1D">
              <w:rPr>
                <w:rFonts w:ascii="Times New Roman" w:hAnsi="Times New Roman" w:cs="Times New Roman"/>
                <w:color w:val="000000"/>
                <w:sz w:val="24"/>
                <w:szCs w:val="24"/>
              </w:rPr>
              <w:t>5</w:t>
            </w:r>
          </w:p>
        </w:tc>
        <w:tc>
          <w:tcPr>
            <w:tcW w:w="878" w:type="dxa"/>
            <w:shd w:val="clear" w:color="000000" w:fill="FFFFFF"/>
            <w:vAlign w:val="center"/>
          </w:tcPr>
          <w:p w14:paraId="7E1302DF" w14:textId="77777777" w:rsidR="00376F1D" w:rsidRPr="00376F1D" w:rsidRDefault="00376F1D" w:rsidP="001F6DE8">
            <w:pPr>
              <w:adjustRightInd w:val="0"/>
              <w:jc w:val="center"/>
              <w:rPr>
                <w:rFonts w:ascii="Times New Roman" w:hAnsi="Times New Roman" w:cs="Times New Roman"/>
                <w:color w:val="000000"/>
                <w:sz w:val="24"/>
                <w:szCs w:val="24"/>
              </w:rPr>
            </w:pPr>
            <w:r w:rsidRPr="00376F1D">
              <w:rPr>
                <w:rFonts w:ascii="Times New Roman" w:hAnsi="Times New Roman" w:cs="Times New Roman"/>
                <w:color w:val="000000"/>
                <w:sz w:val="24"/>
                <w:szCs w:val="24"/>
              </w:rPr>
              <w:t>13,2</w:t>
            </w:r>
          </w:p>
        </w:tc>
        <w:tc>
          <w:tcPr>
            <w:tcW w:w="598" w:type="dxa"/>
            <w:shd w:val="clear" w:color="000000" w:fill="FFFFFF"/>
            <w:vAlign w:val="center"/>
          </w:tcPr>
          <w:p w14:paraId="3A621ED9" w14:textId="77777777" w:rsidR="00376F1D" w:rsidRPr="00376F1D" w:rsidRDefault="00376F1D" w:rsidP="001F6DE8">
            <w:pPr>
              <w:adjustRightInd w:val="0"/>
              <w:jc w:val="center"/>
              <w:rPr>
                <w:rFonts w:ascii="Times New Roman" w:hAnsi="Times New Roman" w:cs="Times New Roman"/>
                <w:color w:val="000000"/>
                <w:sz w:val="24"/>
                <w:szCs w:val="24"/>
              </w:rPr>
            </w:pPr>
            <w:r w:rsidRPr="00376F1D">
              <w:rPr>
                <w:rFonts w:ascii="Times New Roman" w:hAnsi="Times New Roman" w:cs="Times New Roman"/>
                <w:color w:val="000000"/>
                <w:sz w:val="24"/>
                <w:szCs w:val="24"/>
              </w:rPr>
              <w:t>26</w:t>
            </w:r>
          </w:p>
        </w:tc>
        <w:tc>
          <w:tcPr>
            <w:tcW w:w="842" w:type="dxa"/>
            <w:shd w:val="clear" w:color="000000" w:fill="FFFFFF"/>
            <w:vAlign w:val="center"/>
          </w:tcPr>
          <w:p w14:paraId="61462BCB" w14:textId="77777777" w:rsidR="00376F1D" w:rsidRPr="00376F1D" w:rsidRDefault="00376F1D" w:rsidP="001F6DE8">
            <w:pPr>
              <w:adjustRightInd w:val="0"/>
              <w:jc w:val="center"/>
              <w:rPr>
                <w:rFonts w:ascii="Times New Roman" w:hAnsi="Times New Roman" w:cs="Times New Roman"/>
                <w:color w:val="000000"/>
                <w:sz w:val="24"/>
                <w:szCs w:val="24"/>
              </w:rPr>
            </w:pPr>
            <w:r w:rsidRPr="00376F1D">
              <w:rPr>
                <w:rFonts w:ascii="Times New Roman" w:hAnsi="Times New Roman" w:cs="Times New Roman"/>
                <w:color w:val="000000"/>
                <w:sz w:val="24"/>
                <w:szCs w:val="24"/>
              </w:rPr>
              <w:t>68,4</w:t>
            </w:r>
          </w:p>
        </w:tc>
        <w:tc>
          <w:tcPr>
            <w:tcW w:w="734" w:type="dxa"/>
            <w:shd w:val="clear" w:color="000000" w:fill="FFFFFF"/>
            <w:vAlign w:val="center"/>
          </w:tcPr>
          <w:p w14:paraId="5C0AF717" w14:textId="77777777" w:rsidR="00376F1D" w:rsidRPr="00376F1D" w:rsidRDefault="00376F1D" w:rsidP="001F6DE8">
            <w:pPr>
              <w:adjustRightInd w:val="0"/>
              <w:jc w:val="center"/>
              <w:rPr>
                <w:rFonts w:ascii="Times New Roman" w:hAnsi="Times New Roman" w:cs="Times New Roman"/>
                <w:color w:val="000000"/>
                <w:sz w:val="24"/>
                <w:szCs w:val="24"/>
              </w:rPr>
            </w:pPr>
            <w:r w:rsidRPr="00376F1D">
              <w:rPr>
                <w:rFonts w:ascii="Times New Roman" w:hAnsi="Times New Roman" w:cs="Times New Roman"/>
                <w:color w:val="000000"/>
                <w:sz w:val="24"/>
                <w:szCs w:val="24"/>
              </w:rPr>
              <w:t>7</w:t>
            </w:r>
          </w:p>
        </w:tc>
        <w:tc>
          <w:tcPr>
            <w:tcW w:w="706" w:type="dxa"/>
            <w:shd w:val="clear" w:color="000000" w:fill="FFFFFF"/>
            <w:vAlign w:val="center"/>
          </w:tcPr>
          <w:p w14:paraId="2BB62039" w14:textId="77777777" w:rsidR="00376F1D" w:rsidRPr="00376F1D" w:rsidRDefault="00376F1D" w:rsidP="001F6DE8">
            <w:pPr>
              <w:adjustRightInd w:val="0"/>
              <w:jc w:val="center"/>
              <w:rPr>
                <w:rFonts w:ascii="Times New Roman" w:hAnsi="Times New Roman" w:cs="Times New Roman"/>
                <w:color w:val="000000"/>
                <w:sz w:val="24"/>
                <w:szCs w:val="24"/>
              </w:rPr>
            </w:pPr>
            <w:r w:rsidRPr="00376F1D">
              <w:rPr>
                <w:rFonts w:ascii="Times New Roman" w:hAnsi="Times New Roman" w:cs="Times New Roman"/>
                <w:color w:val="000000"/>
                <w:sz w:val="24"/>
                <w:szCs w:val="24"/>
              </w:rPr>
              <w:t>18,4</w:t>
            </w:r>
          </w:p>
        </w:tc>
        <w:tc>
          <w:tcPr>
            <w:tcW w:w="666" w:type="dxa"/>
            <w:shd w:val="clear" w:color="000000" w:fill="FFFFFF"/>
            <w:vAlign w:val="center"/>
          </w:tcPr>
          <w:p w14:paraId="04FEEFA5" w14:textId="77777777" w:rsidR="00376F1D" w:rsidRPr="00376F1D" w:rsidRDefault="00376F1D" w:rsidP="001F6DE8">
            <w:pPr>
              <w:adjustRightInd w:val="0"/>
              <w:jc w:val="center"/>
              <w:rPr>
                <w:rFonts w:ascii="Times New Roman" w:hAnsi="Times New Roman" w:cs="Times New Roman"/>
                <w:color w:val="000000"/>
                <w:sz w:val="24"/>
                <w:szCs w:val="24"/>
              </w:rPr>
            </w:pPr>
            <w:r w:rsidRPr="00376F1D">
              <w:rPr>
                <w:rFonts w:ascii="Times New Roman" w:hAnsi="Times New Roman" w:cs="Times New Roman"/>
                <w:color w:val="000000"/>
                <w:sz w:val="24"/>
                <w:szCs w:val="24"/>
              </w:rPr>
              <w:t>38</w:t>
            </w:r>
          </w:p>
        </w:tc>
        <w:tc>
          <w:tcPr>
            <w:tcW w:w="629" w:type="dxa"/>
            <w:shd w:val="clear" w:color="000000" w:fill="FFFFFF"/>
            <w:vAlign w:val="center"/>
          </w:tcPr>
          <w:p w14:paraId="433C449D" w14:textId="77777777" w:rsidR="00376F1D" w:rsidRPr="00376F1D" w:rsidRDefault="00376F1D" w:rsidP="001F6DE8">
            <w:pPr>
              <w:adjustRightInd w:val="0"/>
              <w:jc w:val="center"/>
              <w:rPr>
                <w:rFonts w:ascii="Times New Roman" w:hAnsi="Times New Roman" w:cs="Times New Roman"/>
                <w:color w:val="000000"/>
                <w:sz w:val="24"/>
                <w:szCs w:val="24"/>
              </w:rPr>
            </w:pPr>
            <w:r w:rsidRPr="00376F1D">
              <w:rPr>
                <w:rFonts w:ascii="Times New Roman" w:hAnsi="Times New Roman" w:cs="Times New Roman"/>
                <w:color w:val="000000"/>
                <w:sz w:val="24"/>
                <w:szCs w:val="24"/>
              </w:rPr>
              <w:t>100</w:t>
            </w:r>
          </w:p>
        </w:tc>
      </w:tr>
      <w:tr w:rsidR="00376F1D" w:rsidRPr="00376F1D" w14:paraId="0D90A120" w14:textId="77777777" w:rsidTr="006D12D2">
        <w:trPr>
          <w:trHeight w:val="273"/>
        </w:trPr>
        <w:tc>
          <w:tcPr>
            <w:tcW w:w="6946" w:type="dxa"/>
            <w:gridSpan w:val="9"/>
            <w:shd w:val="clear" w:color="000000" w:fill="FFFFFF"/>
          </w:tcPr>
          <w:p w14:paraId="61EE49C3" w14:textId="77777777" w:rsidR="00376F1D" w:rsidRPr="00376F1D" w:rsidRDefault="00376F1D" w:rsidP="001F6DE8">
            <w:pPr>
              <w:adjustRightInd w:val="0"/>
              <w:jc w:val="center"/>
              <w:rPr>
                <w:rFonts w:ascii="Times New Roman" w:hAnsi="Times New Roman" w:cs="Times New Roman"/>
                <w:color w:val="000000"/>
                <w:sz w:val="24"/>
                <w:szCs w:val="24"/>
              </w:rPr>
            </w:pPr>
            <w:r w:rsidRPr="00376F1D">
              <w:rPr>
                <w:rFonts w:ascii="Times New Roman" w:hAnsi="Times New Roman" w:cs="Times New Roman"/>
                <w:color w:val="000000"/>
                <w:sz w:val="24"/>
                <w:szCs w:val="24"/>
              </w:rPr>
              <w:t xml:space="preserve">Uji Chi Square </w:t>
            </w:r>
            <w:proofErr w:type="spellStart"/>
            <w:r w:rsidRPr="00376F1D">
              <w:rPr>
                <w:rFonts w:ascii="Times New Roman" w:hAnsi="Times New Roman" w:cs="Times New Roman"/>
                <w:color w:val="000000"/>
                <w:sz w:val="24"/>
                <w:szCs w:val="24"/>
              </w:rPr>
              <w:t>Signivikan</w:t>
            </w:r>
            <w:proofErr w:type="spellEnd"/>
            <w:r w:rsidRPr="00376F1D">
              <w:rPr>
                <w:rFonts w:ascii="Times New Roman" w:hAnsi="Times New Roman" w:cs="Times New Roman"/>
                <w:color w:val="000000"/>
                <w:sz w:val="24"/>
                <w:szCs w:val="24"/>
              </w:rPr>
              <w:t xml:space="preserve"> 0,002 &lt; α 0,05</w:t>
            </w:r>
          </w:p>
        </w:tc>
      </w:tr>
    </w:tbl>
    <w:p w14:paraId="78BB6183" w14:textId="77777777" w:rsidR="00376F1D" w:rsidRPr="00376F1D" w:rsidRDefault="00376F1D" w:rsidP="00AF30FB">
      <w:pPr>
        <w:pStyle w:val="ListParagraph"/>
        <w:spacing w:before="120" w:after="120" w:line="360" w:lineRule="auto"/>
        <w:ind w:left="851"/>
        <w:contextualSpacing w:val="0"/>
        <w:jc w:val="both"/>
        <w:rPr>
          <w:rFonts w:ascii="Times New Roman" w:hAnsi="Times New Roman" w:cs="Times New Roman"/>
          <w:sz w:val="24"/>
          <w:szCs w:val="24"/>
        </w:rPr>
      </w:pPr>
      <w:proofErr w:type="spellStart"/>
      <w:r w:rsidRPr="00376F1D">
        <w:rPr>
          <w:rFonts w:ascii="Times New Roman" w:hAnsi="Times New Roman" w:cs="Times New Roman"/>
          <w:sz w:val="24"/>
          <w:szCs w:val="24"/>
        </w:rPr>
        <w:t>Berdasarkan</w:t>
      </w:r>
      <w:proofErr w:type="spellEnd"/>
      <w:r w:rsidRPr="00376F1D">
        <w:rPr>
          <w:rFonts w:ascii="Times New Roman" w:hAnsi="Times New Roman" w:cs="Times New Roman"/>
          <w:sz w:val="24"/>
          <w:szCs w:val="24"/>
        </w:rPr>
        <w:t xml:space="preserve"> </w:t>
      </w:r>
      <w:proofErr w:type="spellStart"/>
      <w:r w:rsidRPr="00376F1D">
        <w:rPr>
          <w:rFonts w:ascii="Times New Roman" w:hAnsi="Times New Roman" w:cs="Times New Roman"/>
          <w:sz w:val="24"/>
          <w:szCs w:val="24"/>
        </w:rPr>
        <w:t>tabulasi</w:t>
      </w:r>
      <w:proofErr w:type="spellEnd"/>
      <w:r w:rsidRPr="00376F1D">
        <w:rPr>
          <w:rFonts w:ascii="Times New Roman" w:hAnsi="Times New Roman" w:cs="Times New Roman"/>
          <w:sz w:val="24"/>
          <w:szCs w:val="24"/>
        </w:rPr>
        <w:t xml:space="preserve"> </w:t>
      </w:r>
      <w:proofErr w:type="spellStart"/>
      <w:r w:rsidRPr="00376F1D">
        <w:rPr>
          <w:rFonts w:ascii="Times New Roman" w:hAnsi="Times New Roman" w:cs="Times New Roman"/>
          <w:sz w:val="24"/>
          <w:szCs w:val="24"/>
        </w:rPr>
        <w:t>silang</w:t>
      </w:r>
      <w:proofErr w:type="spellEnd"/>
      <w:r w:rsidRPr="00376F1D">
        <w:rPr>
          <w:rFonts w:ascii="Times New Roman" w:hAnsi="Times New Roman" w:cs="Times New Roman"/>
          <w:sz w:val="24"/>
          <w:szCs w:val="24"/>
        </w:rPr>
        <w:t xml:space="preserve"> </w:t>
      </w:r>
      <w:proofErr w:type="spellStart"/>
      <w:r w:rsidRPr="00376F1D">
        <w:rPr>
          <w:rFonts w:ascii="Times New Roman" w:hAnsi="Times New Roman" w:cs="Times New Roman"/>
          <w:sz w:val="24"/>
          <w:szCs w:val="24"/>
        </w:rPr>
        <w:t>diatas</w:t>
      </w:r>
      <w:proofErr w:type="spellEnd"/>
      <w:r w:rsidRPr="00376F1D">
        <w:rPr>
          <w:rFonts w:ascii="Times New Roman" w:hAnsi="Times New Roman" w:cs="Times New Roman"/>
          <w:sz w:val="24"/>
          <w:szCs w:val="24"/>
        </w:rPr>
        <w:t xml:space="preserve"> </w:t>
      </w:r>
      <w:proofErr w:type="spellStart"/>
      <w:r w:rsidRPr="00376F1D">
        <w:rPr>
          <w:rFonts w:ascii="Times New Roman" w:hAnsi="Times New Roman" w:cs="Times New Roman"/>
          <w:sz w:val="24"/>
          <w:szCs w:val="24"/>
        </w:rPr>
        <w:t>menunjukkan</w:t>
      </w:r>
      <w:proofErr w:type="spellEnd"/>
      <w:r w:rsidRPr="00376F1D">
        <w:rPr>
          <w:rFonts w:ascii="Times New Roman" w:hAnsi="Times New Roman" w:cs="Times New Roman"/>
          <w:sz w:val="24"/>
          <w:szCs w:val="24"/>
        </w:rPr>
        <w:t xml:space="preserve"> </w:t>
      </w:r>
      <w:proofErr w:type="spellStart"/>
      <w:r w:rsidRPr="00376F1D">
        <w:rPr>
          <w:rFonts w:ascii="Times New Roman" w:hAnsi="Times New Roman" w:cs="Times New Roman"/>
          <w:sz w:val="24"/>
          <w:szCs w:val="24"/>
        </w:rPr>
        <w:t>bahwa</w:t>
      </w:r>
      <w:proofErr w:type="spellEnd"/>
      <w:r w:rsidRPr="00376F1D">
        <w:rPr>
          <w:rFonts w:ascii="Times New Roman" w:hAnsi="Times New Roman" w:cs="Times New Roman"/>
          <w:sz w:val="24"/>
          <w:szCs w:val="24"/>
        </w:rPr>
        <w:t xml:space="preserve"> </w:t>
      </w:r>
      <w:proofErr w:type="spellStart"/>
      <w:r w:rsidRPr="00376F1D">
        <w:rPr>
          <w:rFonts w:ascii="Times New Roman" w:hAnsi="Times New Roman" w:cs="Times New Roman"/>
          <w:sz w:val="24"/>
          <w:szCs w:val="24"/>
        </w:rPr>
        <w:t>responden</w:t>
      </w:r>
      <w:proofErr w:type="spellEnd"/>
      <w:r w:rsidRPr="00376F1D">
        <w:rPr>
          <w:rFonts w:ascii="Times New Roman" w:hAnsi="Times New Roman" w:cs="Times New Roman"/>
          <w:sz w:val="24"/>
          <w:szCs w:val="24"/>
        </w:rPr>
        <w:t xml:space="preserve"> </w:t>
      </w:r>
      <w:proofErr w:type="spellStart"/>
      <w:r w:rsidRPr="00376F1D">
        <w:rPr>
          <w:rFonts w:ascii="Times New Roman" w:hAnsi="Times New Roman" w:cs="Times New Roman"/>
          <w:sz w:val="24"/>
          <w:szCs w:val="24"/>
        </w:rPr>
        <w:t>dengan</w:t>
      </w:r>
      <w:proofErr w:type="spellEnd"/>
      <w:r w:rsidRPr="00376F1D">
        <w:rPr>
          <w:rFonts w:ascii="Times New Roman" w:hAnsi="Times New Roman" w:cs="Times New Roman"/>
          <w:sz w:val="24"/>
          <w:szCs w:val="24"/>
        </w:rPr>
        <w:t xml:space="preserve"> </w:t>
      </w:r>
      <w:proofErr w:type="spellStart"/>
      <w:r w:rsidRPr="00376F1D">
        <w:rPr>
          <w:rFonts w:ascii="Times New Roman" w:hAnsi="Times New Roman" w:cs="Times New Roman"/>
          <w:sz w:val="24"/>
          <w:szCs w:val="24"/>
        </w:rPr>
        <w:t>dukungan</w:t>
      </w:r>
      <w:proofErr w:type="spellEnd"/>
      <w:r w:rsidRPr="00376F1D">
        <w:rPr>
          <w:rFonts w:ascii="Times New Roman" w:hAnsi="Times New Roman" w:cs="Times New Roman"/>
          <w:sz w:val="24"/>
          <w:szCs w:val="24"/>
        </w:rPr>
        <w:t xml:space="preserve"> </w:t>
      </w:r>
      <w:proofErr w:type="spellStart"/>
      <w:r w:rsidRPr="00376F1D">
        <w:rPr>
          <w:rFonts w:ascii="Times New Roman" w:hAnsi="Times New Roman" w:cs="Times New Roman"/>
          <w:sz w:val="24"/>
          <w:szCs w:val="24"/>
        </w:rPr>
        <w:t>baik</w:t>
      </w:r>
      <w:proofErr w:type="spellEnd"/>
      <w:r w:rsidRPr="00376F1D">
        <w:rPr>
          <w:rFonts w:ascii="Times New Roman" w:hAnsi="Times New Roman" w:cs="Times New Roman"/>
          <w:sz w:val="24"/>
          <w:szCs w:val="24"/>
        </w:rPr>
        <w:t xml:space="preserve"> </w:t>
      </w:r>
      <w:proofErr w:type="spellStart"/>
      <w:r w:rsidRPr="00376F1D">
        <w:rPr>
          <w:rFonts w:ascii="Times New Roman" w:hAnsi="Times New Roman" w:cs="Times New Roman"/>
          <w:sz w:val="24"/>
          <w:szCs w:val="24"/>
        </w:rPr>
        <w:t>sebanyak</w:t>
      </w:r>
      <w:proofErr w:type="spellEnd"/>
      <w:r w:rsidRPr="00376F1D">
        <w:rPr>
          <w:rFonts w:ascii="Times New Roman" w:hAnsi="Times New Roman" w:cs="Times New Roman"/>
          <w:sz w:val="24"/>
          <w:szCs w:val="24"/>
        </w:rPr>
        <w:t xml:space="preserve"> 12 </w:t>
      </w:r>
      <w:proofErr w:type="spellStart"/>
      <w:r w:rsidRPr="00376F1D">
        <w:rPr>
          <w:rFonts w:ascii="Times New Roman" w:hAnsi="Times New Roman" w:cs="Times New Roman"/>
          <w:sz w:val="24"/>
          <w:szCs w:val="24"/>
        </w:rPr>
        <w:t>responden</w:t>
      </w:r>
      <w:proofErr w:type="spellEnd"/>
      <w:r w:rsidRPr="00376F1D">
        <w:rPr>
          <w:rFonts w:ascii="Times New Roman" w:hAnsi="Times New Roman" w:cs="Times New Roman"/>
          <w:sz w:val="24"/>
          <w:szCs w:val="24"/>
        </w:rPr>
        <w:t xml:space="preserve"> (31,6%) </w:t>
      </w:r>
      <w:proofErr w:type="spellStart"/>
      <w:r w:rsidRPr="00376F1D">
        <w:rPr>
          <w:rFonts w:ascii="Times New Roman" w:hAnsi="Times New Roman" w:cs="Times New Roman"/>
          <w:sz w:val="24"/>
          <w:szCs w:val="24"/>
        </w:rPr>
        <w:t>dengan</w:t>
      </w:r>
      <w:proofErr w:type="spellEnd"/>
      <w:r w:rsidRPr="00376F1D">
        <w:rPr>
          <w:rFonts w:ascii="Times New Roman" w:hAnsi="Times New Roman" w:cs="Times New Roman"/>
          <w:sz w:val="24"/>
          <w:szCs w:val="24"/>
        </w:rPr>
        <w:t xml:space="preserve"> 5 </w:t>
      </w:r>
      <w:proofErr w:type="spellStart"/>
      <w:r w:rsidRPr="00376F1D">
        <w:rPr>
          <w:rFonts w:ascii="Times New Roman" w:hAnsi="Times New Roman" w:cs="Times New Roman"/>
          <w:sz w:val="24"/>
          <w:szCs w:val="24"/>
        </w:rPr>
        <w:t>responden</w:t>
      </w:r>
      <w:proofErr w:type="spellEnd"/>
      <w:r w:rsidRPr="00376F1D">
        <w:rPr>
          <w:rFonts w:ascii="Times New Roman" w:hAnsi="Times New Roman" w:cs="Times New Roman"/>
          <w:sz w:val="24"/>
          <w:szCs w:val="24"/>
        </w:rPr>
        <w:t xml:space="preserve"> (13,2%) </w:t>
      </w:r>
      <w:proofErr w:type="spellStart"/>
      <w:r w:rsidRPr="00376F1D">
        <w:rPr>
          <w:rFonts w:ascii="Times New Roman" w:hAnsi="Times New Roman" w:cs="Times New Roman"/>
          <w:sz w:val="24"/>
          <w:szCs w:val="24"/>
        </w:rPr>
        <w:t>tidak</w:t>
      </w:r>
      <w:proofErr w:type="spellEnd"/>
      <w:r w:rsidRPr="00376F1D">
        <w:rPr>
          <w:rFonts w:ascii="Times New Roman" w:hAnsi="Times New Roman" w:cs="Times New Roman"/>
          <w:sz w:val="24"/>
          <w:szCs w:val="24"/>
        </w:rPr>
        <w:t xml:space="preserve"> </w:t>
      </w:r>
      <w:proofErr w:type="spellStart"/>
      <w:r w:rsidRPr="00376F1D">
        <w:rPr>
          <w:rFonts w:ascii="Times New Roman" w:hAnsi="Times New Roman" w:cs="Times New Roman"/>
          <w:sz w:val="24"/>
          <w:szCs w:val="24"/>
        </w:rPr>
        <w:t>ada</w:t>
      </w:r>
      <w:proofErr w:type="spellEnd"/>
      <w:r w:rsidRPr="00376F1D">
        <w:rPr>
          <w:rFonts w:ascii="Times New Roman" w:hAnsi="Times New Roman" w:cs="Times New Roman"/>
          <w:sz w:val="24"/>
          <w:szCs w:val="24"/>
        </w:rPr>
        <w:t xml:space="preserve"> </w:t>
      </w:r>
      <w:proofErr w:type="spellStart"/>
      <w:r w:rsidRPr="00376F1D">
        <w:rPr>
          <w:rFonts w:ascii="Times New Roman" w:hAnsi="Times New Roman" w:cs="Times New Roman"/>
          <w:sz w:val="24"/>
          <w:szCs w:val="24"/>
        </w:rPr>
        <w:t>kecemasan</w:t>
      </w:r>
      <w:proofErr w:type="spellEnd"/>
      <w:r w:rsidRPr="00376F1D">
        <w:rPr>
          <w:rFonts w:ascii="Times New Roman" w:hAnsi="Times New Roman" w:cs="Times New Roman"/>
          <w:sz w:val="24"/>
          <w:szCs w:val="24"/>
        </w:rPr>
        <w:t xml:space="preserve"> dan 6 </w:t>
      </w:r>
      <w:proofErr w:type="spellStart"/>
      <w:r w:rsidRPr="00376F1D">
        <w:rPr>
          <w:rFonts w:ascii="Times New Roman" w:hAnsi="Times New Roman" w:cs="Times New Roman"/>
          <w:sz w:val="24"/>
          <w:szCs w:val="24"/>
        </w:rPr>
        <w:t>responden</w:t>
      </w:r>
      <w:proofErr w:type="spellEnd"/>
      <w:r w:rsidRPr="00376F1D">
        <w:rPr>
          <w:rFonts w:ascii="Times New Roman" w:hAnsi="Times New Roman" w:cs="Times New Roman"/>
          <w:sz w:val="24"/>
          <w:szCs w:val="24"/>
        </w:rPr>
        <w:t xml:space="preserve"> (15,8%) </w:t>
      </w:r>
      <w:proofErr w:type="spellStart"/>
      <w:r w:rsidRPr="00376F1D">
        <w:rPr>
          <w:rFonts w:ascii="Times New Roman" w:hAnsi="Times New Roman" w:cs="Times New Roman"/>
          <w:sz w:val="24"/>
          <w:szCs w:val="24"/>
        </w:rPr>
        <w:t>mengalami</w:t>
      </w:r>
      <w:proofErr w:type="spellEnd"/>
      <w:r w:rsidRPr="00376F1D">
        <w:rPr>
          <w:rFonts w:ascii="Times New Roman" w:hAnsi="Times New Roman" w:cs="Times New Roman"/>
          <w:sz w:val="24"/>
          <w:szCs w:val="24"/>
        </w:rPr>
        <w:t xml:space="preserve"> </w:t>
      </w:r>
      <w:proofErr w:type="spellStart"/>
      <w:r w:rsidRPr="00376F1D">
        <w:rPr>
          <w:rFonts w:ascii="Times New Roman" w:hAnsi="Times New Roman" w:cs="Times New Roman"/>
          <w:sz w:val="24"/>
          <w:szCs w:val="24"/>
        </w:rPr>
        <w:t>kecemasan</w:t>
      </w:r>
      <w:proofErr w:type="spellEnd"/>
      <w:r w:rsidRPr="00376F1D">
        <w:rPr>
          <w:rFonts w:ascii="Times New Roman" w:hAnsi="Times New Roman" w:cs="Times New Roman"/>
          <w:sz w:val="24"/>
          <w:szCs w:val="24"/>
        </w:rPr>
        <w:t xml:space="preserve"> </w:t>
      </w:r>
      <w:proofErr w:type="spellStart"/>
      <w:r w:rsidRPr="00376F1D">
        <w:rPr>
          <w:rFonts w:ascii="Times New Roman" w:hAnsi="Times New Roman" w:cs="Times New Roman"/>
          <w:sz w:val="24"/>
          <w:szCs w:val="24"/>
        </w:rPr>
        <w:t>ringan</w:t>
      </w:r>
      <w:proofErr w:type="spellEnd"/>
      <w:r w:rsidRPr="00376F1D">
        <w:rPr>
          <w:rFonts w:ascii="Times New Roman" w:hAnsi="Times New Roman" w:cs="Times New Roman"/>
          <w:sz w:val="24"/>
          <w:szCs w:val="24"/>
        </w:rPr>
        <w:t xml:space="preserve"> </w:t>
      </w:r>
      <w:proofErr w:type="spellStart"/>
      <w:r w:rsidRPr="00376F1D">
        <w:rPr>
          <w:rFonts w:ascii="Times New Roman" w:hAnsi="Times New Roman" w:cs="Times New Roman"/>
          <w:sz w:val="24"/>
          <w:szCs w:val="24"/>
        </w:rPr>
        <w:t>serta</w:t>
      </w:r>
      <w:proofErr w:type="spellEnd"/>
      <w:r w:rsidRPr="00376F1D">
        <w:rPr>
          <w:rFonts w:ascii="Times New Roman" w:hAnsi="Times New Roman" w:cs="Times New Roman"/>
          <w:sz w:val="24"/>
          <w:szCs w:val="24"/>
        </w:rPr>
        <w:t xml:space="preserve"> 1 </w:t>
      </w:r>
      <w:proofErr w:type="spellStart"/>
      <w:r w:rsidRPr="00376F1D">
        <w:rPr>
          <w:rFonts w:ascii="Times New Roman" w:hAnsi="Times New Roman" w:cs="Times New Roman"/>
          <w:sz w:val="24"/>
          <w:szCs w:val="24"/>
        </w:rPr>
        <w:t>responden</w:t>
      </w:r>
      <w:proofErr w:type="spellEnd"/>
      <w:r w:rsidRPr="00376F1D">
        <w:rPr>
          <w:rFonts w:ascii="Times New Roman" w:hAnsi="Times New Roman" w:cs="Times New Roman"/>
          <w:sz w:val="24"/>
          <w:szCs w:val="24"/>
        </w:rPr>
        <w:t xml:space="preserve"> (2,6%) </w:t>
      </w:r>
      <w:proofErr w:type="spellStart"/>
      <w:r w:rsidRPr="00376F1D">
        <w:rPr>
          <w:rFonts w:ascii="Times New Roman" w:hAnsi="Times New Roman" w:cs="Times New Roman"/>
          <w:sz w:val="24"/>
          <w:szCs w:val="24"/>
        </w:rPr>
        <w:t>mengalami</w:t>
      </w:r>
      <w:proofErr w:type="spellEnd"/>
      <w:r w:rsidRPr="00376F1D">
        <w:rPr>
          <w:rFonts w:ascii="Times New Roman" w:hAnsi="Times New Roman" w:cs="Times New Roman"/>
          <w:sz w:val="24"/>
          <w:szCs w:val="24"/>
        </w:rPr>
        <w:t xml:space="preserve"> </w:t>
      </w:r>
      <w:proofErr w:type="spellStart"/>
      <w:r w:rsidRPr="00376F1D">
        <w:rPr>
          <w:rFonts w:ascii="Times New Roman" w:hAnsi="Times New Roman" w:cs="Times New Roman"/>
          <w:sz w:val="24"/>
          <w:szCs w:val="24"/>
        </w:rPr>
        <w:t>kecemasan</w:t>
      </w:r>
      <w:proofErr w:type="spellEnd"/>
      <w:r w:rsidRPr="00376F1D">
        <w:rPr>
          <w:rFonts w:ascii="Times New Roman" w:hAnsi="Times New Roman" w:cs="Times New Roman"/>
          <w:sz w:val="24"/>
          <w:szCs w:val="24"/>
        </w:rPr>
        <w:t xml:space="preserve"> </w:t>
      </w:r>
      <w:proofErr w:type="spellStart"/>
      <w:r w:rsidRPr="00376F1D">
        <w:rPr>
          <w:rFonts w:ascii="Times New Roman" w:hAnsi="Times New Roman" w:cs="Times New Roman"/>
          <w:sz w:val="24"/>
          <w:szCs w:val="24"/>
        </w:rPr>
        <w:t>sedang</w:t>
      </w:r>
      <w:proofErr w:type="spellEnd"/>
      <w:r w:rsidRPr="00376F1D">
        <w:rPr>
          <w:rFonts w:ascii="Times New Roman" w:hAnsi="Times New Roman" w:cs="Times New Roman"/>
          <w:sz w:val="24"/>
          <w:szCs w:val="24"/>
        </w:rPr>
        <w:t>.</w:t>
      </w:r>
    </w:p>
    <w:p w14:paraId="60BC3FC8" w14:textId="789E7344" w:rsidR="00376F1D" w:rsidRDefault="00376F1D" w:rsidP="00376F1D">
      <w:pPr>
        <w:pStyle w:val="ListParagraph"/>
        <w:spacing w:line="360" w:lineRule="auto"/>
        <w:ind w:left="851"/>
        <w:contextualSpacing w:val="0"/>
        <w:jc w:val="both"/>
        <w:rPr>
          <w:rFonts w:ascii="Times New Roman" w:hAnsi="Times New Roman" w:cs="Times New Roman"/>
          <w:sz w:val="24"/>
          <w:szCs w:val="24"/>
        </w:rPr>
      </w:pPr>
      <w:proofErr w:type="spellStart"/>
      <w:r w:rsidRPr="00376F1D">
        <w:rPr>
          <w:rFonts w:ascii="Times New Roman" w:hAnsi="Times New Roman" w:cs="Times New Roman"/>
          <w:sz w:val="24"/>
          <w:szCs w:val="24"/>
        </w:rPr>
        <w:t>Berdasarkan</w:t>
      </w:r>
      <w:proofErr w:type="spellEnd"/>
      <w:r w:rsidRPr="00376F1D">
        <w:rPr>
          <w:rFonts w:ascii="Times New Roman" w:hAnsi="Times New Roman" w:cs="Times New Roman"/>
          <w:sz w:val="24"/>
          <w:szCs w:val="24"/>
        </w:rPr>
        <w:t xml:space="preserve"> </w:t>
      </w:r>
      <w:proofErr w:type="spellStart"/>
      <w:r w:rsidRPr="00376F1D">
        <w:rPr>
          <w:rFonts w:ascii="Times New Roman" w:hAnsi="Times New Roman" w:cs="Times New Roman"/>
          <w:sz w:val="24"/>
          <w:szCs w:val="24"/>
        </w:rPr>
        <w:t>hasil</w:t>
      </w:r>
      <w:proofErr w:type="spellEnd"/>
      <w:r w:rsidRPr="00376F1D">
        <w:rPr>
          <w:rFonts w:ascii="Times New Roman" w:hAnsi="Times New Roman" w:cs="Times New Roman"/>
          <w:sz w:val="24"/>
          <w:szCs w:val="24"/>
        </w:rPr>
        <w:t xml:space="preserve"> uji chi square </w:t>
      </w:r>
      <w:proofErr w:type="spellStart"/>
      <w:r w:rsidRPr="00376F1D">
        <w:rPr>
          <w:rFonts w:ascii="Times New Roman" w:hAnsi="Times New Roman" w:cs="Times New Roman"/>
          <w:sz w:val="24"/>
          <w:szCs w:val="24"/>
        </w:rPr>
        <w:t>diperoleh</w:t>
      </w:r>
      <w:proofErr w:type="spellEnd"/>
      <w:r w:rsidRPr="00376F1D">
        <w:rPr>
          <w:rFonts w:ascii="Times New Roman" w:hAnsi="Times New Roman" w:cs="Times New Roman"/>
          <w:sz w:val="24"/>
          <w:szCs w:val="24"/>
        </w:rPr>
        <w:t xml:space="preserve"> </w:t>
      </w:r>
      <w:proofErr w:type="spellStart"/>
      <w:r w:rsidRPr="00376F1D">
        <w:rPr>
          <w:rFonts w:ascii="Times New Roman" w:hAnsi="Times New Roman" w:cs="Times New Roman"/>
          <w:sz w:val="24"/>
          <w:szCs w:val="24"/>
        </w:rPr>
        <w:t>nilai</w:t>
      </w:r>
      <w:proofErr w:type="spellEnd"/>
      <w:r w:rsidRPr="00376F1D">
        <w:rPr>
          <w:rFonts w:ascii="Times New Roman" w:hAnsi="Times New Roman" w:cs="Times New Roman"/>
          <w:sz w:val="24"/>
          <w:szCs w:val="24"/>
        </w:rPr>
        <w:t xml:space="preserve"> Pearson Chi-Square 12,672(a) </w:t>
      </w:r>
      <w:proofErr w:type="spellStart"/>
      <w:r w:rsidRPr="00376F1D">
        <w:rPr>
          <w:rFonts w:ascii="Times New Roman" w:hAnsi="Times New Roman" w:cs="Times New Roman"/>
          <w:sz w:val="24"/>
          <w:szCs w:val="24"/>
        </w:rPr>
        <w:t>dengan</w:t>
      </w:r>
      <w:proofErr w:type="spellEnd"/>
      <w:r w:rsidRPr="00376F1D">
        <w:rPr>
          <w:rFonts w:ascii="Times New Roman" w:hAnsi="Times New Roman" w:cs="Times New Roman"/>
          <w:sz w:val="24"/>
          <w:szCs w:val="24"/>
        </w:rPr>
        <w:t xml:space="preserve"> df 2 dan </w:t>
      </w:r>
      <w:proofErr w:type="spellStart"/>
      <w:proofErr w:type="gramStart"/>
      <w:r w:rsidRPr="00376F1D">
        <w:rPr>
          <w:rFonts w:ascii="Times New Roman" w:hAnsi="Times New Roman" w:cs="Times New Roman"/>
          <w:sz w:val="24"/>
          <w:szCs w:val="24"/>
        </w:rPr>
        <w:t>taraf</w:t>
      </w:r>
      <w:proofErr w:type="spellEnd"/>
      <w:r w:rsidRPr="00376F1D">
        <w:rPr>
          <w:rFonts w:ascii="Times New Roman" w:hAnsi="Times New Roman" w:cs="Times New Roman"/>
          <w:sz w:val="24"/>
          <w:szCs w:val="24"/>
        </w:rPr>
        <w:t xml:space="preserve">  </w:t>
      </w:r>
      <w:proofErr w:type="spellStart"/>
      <w:r w:rsidRPr="00376F1D">
        <w:rPr>
          <w:rFonts w:ascii="Times New Roman" w:hAnsi="Times New Roman" w:cs="Times New Roman"/>
          <w:sz w:val="24"/>
          <w:szCs w:val="24"/>
        </w:rPr>
        <w:t>Asymp</w:t>
      </w:r>
      <w:proofErr w:type="spellEnd"/>
      <w:proofErr w:type="gramEnd"/>
      <w:r w:rsidRPr="00376F1D">
        <w:rPr>
          <w:rFonts w:ascii="Times New Roman" w:hAnsi="Times New Roman" w:cs="Times New Roman"/>
          <w:sz w:val="24"/>
          <w:szCs w:val="24"/>
        </w:rPr>
        <w:t xml:space="preserve">. Sig. (2-sided) 0,002 &lt; α 0,05 H1 </w:t>
      </w:r>
      <w:proofErr w:type="spellStart"/>
      <w:r w:rsidRPr="00376F1D">
        <w:rPr>
          <w:rFonts w:ascii="Times New Roman" w:hAnsi="Times New Roman" w:cs="Times New Roman"/>
          <w:sz w:val="24"/>
          <w:szCs w:val="24"/>
        </w:rPr>
        <w:t>diterima</w:t>
      </w:r>
      <w:proofErr w:type="spellEnd"/>
      <w:r w:rsidRPr="00376F1D">
        <w:rPr>
          <w:rFonts w:ascii="Times New Roman" w:hAnsi="Times New Roman" w:cs="Times New Roman"/>
          <w:sz w:val="24"/>
          <w:szCs w:val="24"/>
        </w:rPr>
        <w:t xml:space="preserve"> </w:t>
      </w:r>
      <w:proofErr w:type="spellStart"/>
      <w:r w:rsidRPr="00376F1D">
        <w:rPr>
          <w:rFonts w:ascii="Times New Roman" w:hAnsi="Times New Roman" w:cs="Times New Roman"/>
          <w:sz w:val="24"/>
          <w:szCs w:val="24"/>
        </w:rPr>
        <w:t>artinya</w:t>
      </w:r>
      <w:proofErr w:type="spellEnd"/>
      <w:r w:rsidRPr="00376F1D">
        <w:rPr>
          <w:rFonts w:ascii="Times New Roman" w:hAnsi="Times New Roman" w:cs="Times New Roman"/>
          <w:sz w:val="24"/>
          <w:szCs w:val="24"/>
        </w:rPr>
        <w:t xml:space="preserve"> </w:t>
      </w:r>
      <w:proofErr w:type="spellStart"/>
      <w:r w:rsidRPr="00376F1D">
        <w:rPr>
          <w:rFonts w:ascii="Times New Roman" w:hAnsi="Times New Roman" w:cs="Times New Roman"/>
          <w:sz w:val="24"/>
          <w:szCs w:val="24"/>
        </w:rPr>
        <w:t>ada</w:t>
      </w:r>
      <w:proofErr w:type="spellEnd"/>
      <w:r w:rsidRPr="00376F1D">
        <w:rPr>
          <w:rFonts w:ascii="Times New Roman" w:hAnsi="Times New Roman" w:cs="Times New Roman"/>
          <w:sz w:val="24"/>
          <w:szCs w:val="24"/>
        </w:rPr>
        <w:t xml:space="preserve"> </w:t>
      </w:r>
      <w:proofErr w:type="spellStart"/>
      <w:r w:rsidRPr="00376F1D">
        <w:rPr>
          <w:rFonts w:ascii="Times New Roman" w:hAnsi="Times New Roman" w:cs="Times New Roman"/>
          <w:sz w:val="24"/>
          <w:szCs w:val="24"/>
        </w:rPr>
        <w:t>hubung</w:t>
      </w:r>
      <w:bookmarkStart w:id="0" w:name="_GoBack"/>
      <w:bookmarkEnd w:id="0"/>
      <w:r w:rsidRPr="00376F1D">
        <w:rPr>
          <w:rFonts w:ascii="Times New Roman" w:hAnsi="Times New Roman" w:cs="Times New Roman"/>
          <w:sz w:val="24"/>
          <w:szCs w:val="24"/>
        </w:rPr>
        <w:t>an</w:t>
      </w:r>
      <w:proofErr w:type="spellEnd"/>
      <w:r w:rsidRPr="00376F1D">
        <w:rPr>
          <w:rFonts w:ascii="Times New Roman" w:hAnsi="Times New Roman" w:cs="Times New Roman"/>
          <w:sz w:val="24"/>
          <w:szCs w:val="24"/>
        </w:rPr>
        <w:t xml:space="preserve"> </w:t>
      </w:r>
      <w:proofErr w:type="spellStart"/>
      <w:r w:rsidRPr="00376F1D">
        <w:rPr>
          <w:rFonts w:ascii="Times New Roman" w:hAnsi="Times New Roman" w:cs="Times New Roman"/>
          <w:sz w:val="24"/>
          <w:szCs w:val="24"/>
        </w:rPr>
        <w:t>dukungan</w:t>
      </w:r>
      <w:proofErr w:type="spellEnd"/>
      <w:r w:rsidRPr="00376F1D">
        <w:rPr>
          <w:rFonts w:ascii="Times New Roman" w:hAnsi="Times New Roman" w:cs="Times New Roman"/>
          <w:sz w:val="24"/>
          <w:szCs w:val="24"/>
        </w:rPr>
        <w:t xml:space="preserve"> </w:t>
      </w:r>
      <w:proofErr w:type="spellStart"/>
      <w:r w:rsidRPr="00376F1D">
        <w:rPr>
          <w:rFonts w:ascii="Times New Roman" w:hAnsi="Times New Roman" w:cs="Times New Roman"/>
          <w:sz w:val="24"/>
          <w:szCs w:val="24"/>
        </w:rPr>
        <w:t>keluarga</w:t>
      </w:r>
      <w:proofErr w:type="spellEnd"/>
      <w:r w:rsidRPr="00376F1D">
        <w:rPr>
          <w:rFonts w:ascii="Times New Roman" w:hAnsi="Times New Roman" w:cs="Times New Roman"/>
          <w:sz w:val="24"/>
          <w:szCs w:val="24"/>
        </w:rPr>
        <w:t xml:space="preserve"> </w:t>
      </w:r>
      <w:proofErr w:type="spellStart"/>
      <w:r w:rsidRPr="00376F1D">
        <w:rPr>
          <w:rFonts w:ascii="Times New Roman" w:hAnsi="Times New Roman" w:cs="Times New Roman"/>
          <w:sz w:val="24"/>
          <w:szCs w:val="24"/>
        </w:rPr>
        <w:t>dengan</w:t>
      </w:r>
      <w:proofErr w:type="spellEnd"/>
      <w:r w:rsidRPr="00376F1D">
        <w:rPr>
          <w:rFonts w:ascii="Times New Roman" w:hAnsi="Times New Roman" w:cs="Times New Roman"/>
          <w:sz w:val="24"/>
          <w:szCs w:val="24"/>
        </w:rPr>
        <w:t xml:space="preserve"> </w:t>
      </w:r>
      <w:proofErr w:type="spellStart"/>
      <w:r w:rsidRPr="00376F1D">
        <w:rPr>
          <w:rFonts w:ascii="Times New Roman" w:hAnsi="Times New Roman" w:cs="Times New Roman"/>
          <w:sz w:val="24"/>
          <w:szCs w:val="24"/>
        </w:rPr>
        <w:t>tingkat</w:t>
      </w:r>
      <w:proofErr w:type="spellEnd"/>
      <w:r w:rsidRPr="00376F1D">
        <w:rPr>
          <w:rFonts w:ascii="Times New Roman" w:hAnsi="Times New Roman" w:cs="Times New Roman"/>
          <w:sz w:val="24"/>
          <w:szCs w:val="24"/>
        </w:rPr>
        <w:t xml:space="preserve"> </w:t>
      </w:r>
      <w:proofErr w:type="spellStart"/>
      <w:r w:rsidRPr="00376F1D">
        <w:rPr>
          <w:rFonts w:ascii="Times New Roman" w:hAnsi="Times New Roman" w:cs="Times New Roman"/>
          <w:sz w:val="24"/>
          <w:szCs w:val="24"/>
        </w:rPr>
        <w:lastRenderedPageBreak/>
        <w:t>kecemasan</w:t>
      </w:r>
      <w:proofErr w:type="spellEnd"/>
      <w:r w:rsidRPr="00376F1D">
        <w:rPr>
          <w:rFonts w:ascii="Times New Roman" w:hAnsi="Times New Roman" w:cs="Times New Roman"/>
          <w:sz w:val="24"/>
          <w:szCs w:val="24"/>
        </w:rPr>
        <w:t xml:space="preserve"> </w:t>
      </w:r>
      <w:proofErr w:type="spellStart"/>
      <w:r w:rsidRPr="00376F1D">
        <w:rPr>
          <w:rFonts w:ascii="Times New Roman" w:hAnsi="Times New Roman" w:cs="Times New Roman"/>
          <w:sz w:val="24"/>
          <w:szCs w:val="24"/>
        </w:rPr>
        <w:t>anak</w:t>
      </w:r>
      <w:proofErr w:type="spellEnd"/>
      <w:r w:rsidRPr="00376F1D">
        <w:rPr>
          <w:rFonts w:ascii="Times New Roman" w:hAnsi="Times New Roman" w:cs="Times New Roman"/>
          <w:sz w:val="24"/>
          <w:szCs w:val="24"/>
        </w:rPr>
        <w:t xml:space="preserve"> </w:t>
      </w:r>
      <w:proofErr w:type="spellStart"/>
      <w:r w:rsidRPr="00376F1D">
        <w:rPr>
          <w:rFonts w:ascii="Times New Roman" w:hAnsi="Times New Roman" w:cs="Times New Roman"/>
          <w:sz w:val="24"/>
          <w:szCs w:val="24"/>
        </w:rPr>
        <w:t>khitan</w:t>
      </w:r>
      <w:proofErr w:type="spellEnd"/>
      <w:r w:rsidRPr="00376F1D">
        <w:rPr>
          <w:rFonts w:ascii="Times New Roman" w:hAnsi="Times New Roman" w:cs="Times New Roman"/>
          <w:sz w:val="24"/>
          <w:szCs w:val="24"/>
        </w:rPr>
        <w:t xml:space="preserve"> di Rumah Sunat </w:t>
      </w:r>
      <w:proofErr w:type="spellStart"/>
      <w:r w:rsidRPr="00376F1D">
        <w:rPr>
          <w:rFonts w:ascii="Times New Roman" w:hAnsi="Times New Roman" w:cs="Times New Roman"/>
          <w:sz w:val="24"/>
          <w:szCs w:val="24"/>
        </w:rPr>
        <w:t>Cahya</w:t>
      </w:r>
      <w:proofErr w:type="spellEnd"/>
      <w:r w:rsidRPr="00376F1D">
        <w:rPr>
          <w:rFonts w:ascii="Times New Roman" w:hAnsi="Times New Roman" w:cs="Times New Roman"/>
          <w:sz w:val="24"/>
          <w:szCs w:val="24"/>
        </w:rPr>
        <w:t xml:space="preserve"> Modern Dusun </w:t>
      </w:r>
      <w:proofErr w:type="spellStart"/>
      <w:r w:rsidRPr="00376F1D">
        <w:rPr>
          <w:rFonts w:ascii="Times New Roman" w:hAnsi="Times New Roman" w:cs="Times New Roman"/>
          <w:sz w:val="24"/>
          <w:szCs w:val="24"/>
        </w:rPr>
        <w:t>Pehngaron</w:t>
      </w:r>
      <w:proofErr w:type="spellEnd"/>
      <w:r w:rsidRPr="00376F1D">
        <w:rPr>
          <w:rFonts w:ascii="Times New Roman" w:hAnsi="Times New Roman" w:cs="Times New Roman"/>
          <w:sz w:val="24"/>
          <w:szCs w:val="24"/>
        </w:rPr>
        <w:t xml:space="preserve"> </w:t>
      </w:r>
      <w:proofErr w:type="spellStart"/>
      <w:r w:rsidRPr="00376F1D">
        <w:rPr>
          <w:rFonts w:ascii="Times New Roman" w:hAnsi="Times New Roman" w:cs="Times New Roman"/>
          <w:sz w:val="24"/>
          <w:szCs w:val="24"/>
        </w:rPr>
        <w:t>Desa</w:t>
      </w:r>
      <w:proofErr w:type="spellEnd"/>
      <w:r w:rsidRPr="00376F1D">
        <w:rPr>
          <w:rFonts w:ascii="Times New Roman" w:hAnsi="Times New Roman" w:cs="Times New Roman"/>
          <w:sz w:val="24"/>
          <w:szCs w:val="24"/>
        </w:rPr>
        <w:t xml:space="preserve"> </w:t>
      </w:r>
      <w:proofErr w:type="spellStart"/>
      <w:r w:rsidRPr="00376F1D">
        <w:rPr>
          <w:rFonts w:ascii="Times New Roman" w:hAnsi="Times New Roman" w:cs="Times New Roman"/>
          <w:sz w:val="24"/>
          <w:szCs w:val="24"/>
        </w:rPr>
        <w:t>Mojogeneng</w:t>
      </w:r>
      <w:proofErr w:type="spellEnd"/>
      <w:r w:rsidRPr="00376F1D">
        <w:rPr>
          <w:rFonts w:ascii="Times New Roman" w:hAnsi="Times New Roman" w:cs="Times New Roman"/>
          <w:sz w:val="24"/>
          <w:szCs w:val="24"/>
        </w:rPr>
        <w:t xml:space="preserve"> </w:t>
      </w:r>
      <w:proofErr w:type="spellStart"/>
      <w:r w:rsidRPr="00376F1D">
        <w:rPr>
          <w:rFonts w:ascii="Times New Roman" w:hAnsi="Times New Roman" w:cs="Times New Roman"/>
          <w:sz w:val="24"/>
          <w:szCs w:val="24"/>
        </w:rPr>
        <w:t>Kecamatan</w:t>
      </w:r>
      <w:proofErr w:type="spellEnd"/>
      <w:r w:rsidRPr="00376F1D">
        <w:rPr>
          <w:rFonts w:ascii="Times New Roman" w:hAnsi="Times New Roman" w:cs="Times New Roman"/>
          <w:sz w:val="24"/>
          <w:szCs w:val="24"/>
        </w:rPr>
        <w:t xml:space="preserve"> </w:t>
      </w:r>
      <w:proofErr w:type="spellStart"/>
      <w:r w:rsidRPr="00376F1D">
        <w:rPr>
          <w:rFonts w:ascii="Times New Roman" w:hAnsi="Times New Roman" w:cs="Times New Roman"/>
          <w:sz w:val="24"/>
          <w:szCs w:val="24"/>
        </w:rPr>
        <w:t>Jatirejo</w:t>
      </w:r>
      <w:proofErr w:type="spellEnd"/>
      <w:r w:rsidRPr="00376F1D">
        <w:rPr>
          <w:rFonts w:ascii="Times New Roman" w:hAnsi="Times New Roman" w:cs="Times New Roman"/>
          <w:sz w:val="24"/>
          <w:szCs w:val="24"/>
        </w:rPr>
        <w:t xml:space="preserve"> </w:t>
      </w:r>
      <w:proofErr w:type="spellStart"/>
      <w:r w:rsidRPr="00376F1D">
        <w:rPr>
          <w:rFonts w:ascii="Times New Roman" w:hAnsi="Times New Roman" w:cs="Times New Roman"/>
          <w:sz w:val="24"/>
          <w:szCs w:val="24"/>
        </w:rPr>
        <w:t>Kabupaten</w:t>
      </w:r>
      <w:proofErr w:type="spellEnd"/>
      <w:r w:rsidRPr="00376F1D">
        <w:rPr>
          <w:rFonts w:ascii="Times New Roman" w:hAnsi="Times New Roman" w:cs="Times New Roman"/>
          <w:sz w:val="24"/>
          <w:szCs w:val="24"/>
        </w:rPr>
        <w:t xml:space="preserve"> Mojokerto</w:t>
      </w:r>
      <w:r w:rsidR="00AF30FB">
        <w:rPr>
          <w:rFonts w:ascii="Times New Roman" w:hAnsi="Times New Roman" w:cs="Times New Roman"/>
          <w:sz w:val="24"/>
          <w:szCs w:val="24"/>
        </w:rPr>
        <w:t>.</w:t>
      </w:r>
    </w:p>
    <w:p w14:paraId="60F146AE" w14:textId="77777777" w:rsidR="00AF30FB" w:rsidRPr="00376F1D" w:rsidRDefault="00AF30FB" w:rsidP="00376F1D">
      <w:pPr>
        <w:pStyle w:val="ListParagraph"/>
        <w:spacing w:line="360" w:lineRule="auto"/>
        <w:ind w:left="851"/>
        <w:contextualSpacing w:val="0"/>
        <w:jc w:val="both"/>
        <w:rPr>
          <w:rFonts w:ascii="Times New Roman" w:hAnsi="Times New Roman" w:cs="Times New Roman"/>
          <w:b/>
          <w:bCs/>
          <w:sz w:val="24"/>
          <w:szCs w:val="24"/>
        </w:rPr>
      </w:pPr>
    </w:p>
    <w:p w14:paraId="0ED87F72" w14:textId="0027558D" w:rsidR="005F0A73" w:rsidRDefault="005F0A73" w:rsidP="00AF30FB">
      <w:pPr>
        <w:pStyle w:val="ListParagraph"/>
        <w:numPr>
          <w:ilvl w:val="0"/>
          <w:numId w:val="18"/>
        </w:numPr>
        <w:spacing w:after="120" w:line="360" w:lineRule="auto"/>
        <w:ind w:left="426" w:hanging="357"/>
        <w:contextualSpacing w:val="0"/>
        <w:jc w:val="both"/>
        <w:rPr>
          <w:rFonts w:ascii="Times New Roman" w:hAnsi="Times New Roman" w:cs="Times New Roman"/>
          <w:b/>
          <w:bCs/>
          <w:sz w:val="24"/>
          <w:szCs w:val="24"/>
        </w:rPr>
      </w:pPr>
      <w:proofErr w:type="spellStart"/>
      <w:r>
        <w:rPr>
          <w:rFonts w:ascii="Times New Roman" w:hAnsi="Times New Roman" w:cs="Times New Roman"/>
          <w:b/>
          <w:bCs/>
          <w:sz w:val="24"/>
          <w:szCs w:val="24"/>
        </w:rPr>
        <w:t>Pembahsan</w:t>
      </w:r>
      <w:proofErr w:type="spellEnd"/>
    </w:p>
    <w:p w14:paraId="4B458252" w14:textId="77777777" w:rsidR="00AF30FB" w:rsidRPr="00AF30FB" w:rsidRDefault="00AF30FB" w:rsidP="00AF30FB">
      <w:pPr>
        <w:pStyle w:val="ListParagraph"/>
        <w:numPr>
          <w:ilvl w:val="0"/>
          <w:numId w:val="20"/>
        </w:numPr>
        <w:spacing w:after="120" w:line="360" w:lineRule="auto"/>
        <w:ind w:left="851" w:hanging="357"/>
        <w:contextualSpacing w:val="0"/>
        <w:jc w:val="both"/>
        <w:rPr>
          <w:rFonts w:ascii="Times New Roman" w:hAnsi="Times New Roman" w:cs="Times New Roman"/>
          <w:b/>
          <w:sz w:val="24"/>
          <w:szCs w:val="24"/>
        </w:rPr>
      </w:pPr>
      <w:proofErr w:type="spellStart"/>
      <w:r w:rsidRPr="00AF30FB">
        <w:rPr>
          <w:rFonts w:ascii="Times New Roman" w:hAnsi="Times New Roman" w:cs="Times New Roman"/>
          <w:b/>
          <w:sz w:val="24"/>
          <w:szCs w:val="24"/>
        </w:rPr>
        <w:t>Dukungan</w:t>
      </w:r>
      <w:proofErr w:type="spellEnd"/>
      <w:r w:rsidRPr="00AF30FB">
        <w:rPr>
          <w:rFonts w:ascii="Times New Roman" w:hAnsi="Times New Roman" w:cs="Times New Roman"/>
          <w:b/>
          <w:sz w:val="24"/>
          <w:szCs w:val="24"/>
        </w:rPr>
        <w:t xml:space="preserve"> </w:t>
      </w:r>
      <w:proofErr w:type="spellStart"/>
      <w:r w:rsidRPr="00AF30FB">
        <w:rPr>
          <w:rFonts w:ascii="Times New Roman" w:hAnsi="Times New Roman" w:cs="Times New Roman"/>
          <w:b/>
          <w:sz w:val="24"/>
          <w:szCs w:val="24"/>
        </w:rPr>
        <w:t>Keluarga</w:t>
      </w:r>
      <w:proofErr w:type="spellEnd"/>
      <w:r w:rsidRPr="00AF30FB">
        <w:rPr>
          <w:rFonts w:ascii="Times New Roman" w:hAnsi="Times New Roman" w:cs="Times New Roman"/>
          <w:b/>
          <w:sz w:val="24"/>
          <w:szCs w:val="24"/>
        </w:rPr>
        <w:t xml:space="preserve"> </w:t>
      </w:r>
    </w:p>
    <w:p w14:paraId="44A5717C" w14:textId="4330F206" w:rsidR="00AF30FB" w:rsidRPr="00AF30FB" w:rsidRDefault="00AF30FB" w:rsidP="00AF30FB">
      <w:pPr>
        <w:pStyle w:val="ListParagraph"/>
        <w:spacing w:after="120" w:line="360" w:lineRule="auto"/>
        <w:ind w:left="851" w:firstLine="632"/>
        <w:contextualSpacing w:val="0"/>
        <w:jc w:val="both"/>
        <w:rPr>
          <w:rFonts w:ascii="Times New Roman" w:hAnsi="Times New Roman" w:cs="Times New Roman"/>
          <w:sz w:val="24"/>
          <w:szCs w:val="24"/>
        </w:rPr>
      </w:pPr>
      <w:proofErr w:type="spellStart"/>
      <w:r w:rsidRPr="00AF30FB">
        <w:rPr>
          <w:rFonts w:ascii="Times New Roman" w:hAnsi="Times New Roman" w:cs="Times New Roman"/>
          <w:sz w:val="24"/>
          <w:szCs w:val="24"/>
        </w:rPr>
        <w:t>Sebagian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besar</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dukungan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keluarga</w:t>
      </w:r>
      <w:proofErr w:type="spellEnd"/>
      <w:r w:rsidRPr="00AF30FB">
        <w:rPr>
          <w:rFonts w:ascii="Times New Roman" w:hAnsi="Times New Roman" w:cs="Times New Roman"/>
          <w:sz w:val="24"/>
          <w:szCs w:val="24"/>
        </w:rPr>
        <w:t xml:space="preserve"> pada </w:t>
      </w:r>
      <w:proofErr w:type="spellStart"/>
      <w:r w:rsidRPr="00AF30FB">
        <w:rPr>
          <w:rFonts w:ascii="Times New Roman" w:hAnsi="Times New Roman" w:cs="Times New Roman"/>
          <w:sz w:val="24"/>
          <w:szCs w:val="24"/>
        </w:rPr>
        <w:t>anak</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khitan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adalah</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dukungan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cukup</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sebanyak</w:t>
      </w:r>
      <w:proofErr w:type="spellEnd"/>
      <w:r w:rsidRPr="00AF30FB">
        <w:rPr>
          <w:rFonts w:ascii="Times New Roman" w:hAnsi="Times New Roman" w:cs="Times New Roman"/>
          <w:sz w:val="24"/>
          <w:szCs w:val="24"/>
        </w:rPr>
        <w:t xml:space="preserve"> 26 </w:t>
      </w:r>
      <w:proofErr w:type="spellStart"/>
      <w:r w:rsidRPr="00AF30FB">
        <w:rPr>
          <w:rFonts w:ascii="Times New Roman" w:hAnsi="Times New Roman" w:cs="Times New Roman"/>
          <w:sz w:val="24"/>
          <w:szCs w:val="24"/>
        </w:rPr>
        <w:t>responden</w:t>
      </w:r>
      <w:proofErr w:type="spellEnd"/>
      <w:r w:rsidRPr="00AF30FB">
        <w:rPr>
          <w:rFonts w:ascii="Times New Roman" w:hAnsi="Times New Roman" w:cs="Times New Roman"/>
          <w:sz w:val="24"/>
          <w:szCs w:val="24"/>
        </w:rPr>
        <w:t xml:space="preserve"> (68,4%) dan </w:t>
      </w:r>
      <w:proofErr w:type="spellStart"/>
      <w:r w:rsidRPr="00AF30FB">
        <w:rPr>
          <w:rFonts w:ascii="Times New Roman" w:hAnsi="Times New Roman" w:cs="Times New Roman"/>
          <w:sz w:val="24"/>
          <w:szCs w:val="24"/>
        </w:rPr>
        <w:t>dukungan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baik</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sebanyak</w:t>
      </w:r>
      <w:proofErr w:type="spellEnd"/>
      <w:r w:rsidRPr="00AF30FB">
        <w:rPr>
          <w:rFonts w:ascii="Times New Roman" w:hAnsi="Times New Roman" w:cs="Times New Roman"/>
          <w:sz w:val="24"/>
          <w:szCs w:val="24"/>
        </w:rPr>
        <w:t xml:space="preserve"> 12 </w:t>
      </w:r>
      <w:proofErr w:type="spellStart"/>
      <w:r w:rsidRPr="00AF30FB">
        <w:rPr>
          <w:rFonts w:ascii="Times New Roman" w:hAnsi="Times New Roman" w:cs="Times New Roman"/>
          <w:sz w:val="24"/>
          <w:szCs w:val="24"/>
        </w:rPr>
        <w:t>responden</w:t>
      </w:r>
      <w:proofErr w:type="spellEnd"/>
      <w:r w:rsidRPr="00AF30FB">
        <w:rPr>
          <w:rFonts w:ascii="Times New Roman" w:hAnsi="Times New Roman" w:cs="Times New Roman"/>
          <w:sz w:val="24"/>
          <w:szCs w:val="24"/>
        </w:rPr>
        <w:t xml:space="preserve"> (31,6%).   </w:t>
      </w:r>
    </w:p>
    <w:p w14:paraId="19FF78E4" w14:textId="77777777" w:rsidR="00AF30FB" w:rsidRPr="00AF30FB" w:rsidRDefault="00AF30FB" w:rsidP="00AF30FB">
      <w:pPr>
        <w:pStyle w:val="ListParagraph"/>
        <w:spacing w:after="120" w:line="360" w:lineRule="auto"/>
        <w:ind w:left="851" w:firstLine="632"/>
        <w:contextualSpacing w:val="0"/>
        <w:jc w:val="both"/>
        <w:rPr>
          <w:rFonts w:ascii="Times New Roman" w:hAnsi="Times New Roman" w:cs="Times New Roman"/>
          <w:sz w:val="24"/>
          <w:szCs w:val="24"/>
        </w:rPr>
      </w:pPr>
      <w:proofErr w:type="spellStart"/>
      <w:r w:rsidRPr="00AF30FB">
        <w:rPr>
          <w:rFonts w:ascii="Times New Roman" w:hAnsi="Times New Roman" w:cs="Times New Roman"/>
          <w:sz w:val="24"/>
          <w:szCs w:val="24"/>
        </w:rPr>
        <w:t>Dukungan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keluarga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adalah</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bantuan</w:t>
      </w:r>
      <w:proofErr w:type="spellEnd"/>
      <w:r w:rsidRPr="00AF30FB">
        <w:rPr>
          <w:rFonts w:ascii="Times New Roman" w:hAnsi="Times New Roman" w:cs="Times New Roman"/>
          <w:sz w:val="24"/>
          <w:szCs w:val="24"/>
        </w:rPr>
        <w:t xml:space="preserve"> yang </w:t>
      </w:r>
      <w:proofErr w:type="spellStart"/>
      <w:r w:rsidRPr="00AF30FB">
        <w:rPr>
          <w:rFonts w:ascii="Times New Roman" w:hAnsi="Times New Roman" w:cs="Times New Roman"/>
          <w:sz w:val="24"/>
          <w:szCs w:val="24"/>
        </w:rPr>
        <w:t>dapat</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diberikan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kepada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anggota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keluarga</w:t>
      </w:r>
      <w:proofErr w:type="spellEnd"/>
      <w:r w:rsidRPr="00AF30FB">
        <w:rPr>
          <w:rFonts w:ascii="Times New Roman" w:hAnsi="Times New Roman" w:cs="Times New Roman"/>
          <w:sz w:val="24"/>
          <w:szCs w:val="24"/>
        </w:rPr>
        <w:t xml:space="preserve"> lain </w:t>
      </w:r>
      <w:proofErr w:type="spellStart"/>
      <w:r w:rsidRPr="00AF30FB">
        <w:rPr>
          <w:rFonts w:ascii="Times New Roman" w:hAnsi="Times New Roman" w:cs="Times New Roman"/>
          <w:sz w:val="24"/>
          <w:szCs w:val="24"/>
        </w:rPr>
        <w:t>berupa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barang</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jasa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informasi</w:t>
      </w:r>
      <w:proofErr w:type="spellEnd"/>
      <w:r w:rsidRPr="00AF30FB">
        <w:rPr>
          <w:rFonts w:ascii="Times New Roman" w:hAnsi="Times New Roman" w:cs="Times New Roman"/>
          <w:sz w:val="24"/>
          <w:szCs w:val="24"/>
        </w:rPr>
        <w:t xml:space="preserve"> dan </w:t>
      </w:r>
      <w:proofErr w:type="spellStart"/>
      <w:r w:rsidRPr="00AF30FB">
        <w:rPr>
          <w:rFonts w:ascii="Times New Roman" w:hAnsi="Times New Roman" w:cs="Times New Roman"/>
          <w:sz w:val="24"/>
          <w:szCs w:val="24"/>
        </w:rPr>
        <w:t>nasihat</w:t>
      </w:r>
      <w:proofErr w:type="spellEnd"/>
      <w:r w:rsidRPr="00AF30FB">
        <w:rPr>
          <w:rFonts w:ascii="Times New Roman" w:hAnsi="Times New Roman" w:cs="Times New Roman"/>
          <w:sz w:val="24"/>
          <w:szCs w:val="24"/>
        </w:rPr>
        <w:t xml:space="preserve"> yang </w:t>
      </w:r>
      <w:proofErr w:type="spellStart"/>
      <w:r w:rsidRPr="00AF30FB">
        <w:rPr>
          <w:rFonts w:ascii="Times New Roman" w:hAnsi="Times New Roman" w:cs="Times New Roman"/>
          <w:sz w:val="24"/>
          <w:szCs w:val="24"/>
        </w:rPr>
        <w:t>mampu</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membuat</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penerima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dukungan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akan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merasa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disayang</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dihargai</w:t>
      </w:r>
      <w:proofErr w:type="spellEnd"/>
      <w:r w:rsidRPr="00AF30FB">
        <w:rPr>
          <w:rFonts w:ascii="Times New Roman" w:hAnsi="Times New Roman" w:cs="Times New Roman"/>
          <w:sz w:val="24"/>
          <w:szCs w:val="24"/>
        </w:rPr>
        <w:t xml:space="preserve">, dan </w:t>
      </w:r>
      <w:proofErr w:type="spellStart"/>
      <w:r w:rsidRPr="00AF30FB">
        <w:rPr>
          <w:rFonts w:ascii="Times New Roman" w:hAnsi="Times New Roman" w:cs="Times New Roman"/>
          <w:sz w:val="24"/>
          <w:szCs w:val="24"/>
        </w:rPr>
        <w:t>tenteram</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Dukungan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ini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merupakan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sikap</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tindakan</w:t>
      </w:r>
      <w:proofErr w:type="spellEnd"/>
      <w:r w:rsidRPr="00AF30FB">
        <w:rPr>
          <w:rFonts w:ascii="Times New Roman" w:hAnsi="Times New Roman" w:cs="Times New Roman"/>
          <w:sz w:val="24"/>
          <w:szCs w:val="24"/>
        </w:rPr>
        <w:t xml:space="preserve"> dan </w:t>
      </w:r>
      <w:proofErr w:type="spellStart"/>
      <w:r w:rsidRPr="00AF30FB">
        <w:rPr>
          <w:rFonts w:ascii="Times New Roman" w:hAnsi="Times New Roman" w:cs="Times New Roman"/>
          <w:sz w:val="24"/>
          <w:szCs w:val="24"/>
        </w:rPr>
        <w:t>penerimaan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keluarga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terhadap</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penderita</w:t>
      </w:r>
      <w:proofErr w:type="spellEnd"/>
      <w:r w:rsidRPr="00AF30FB">
        <w:rPr>
          <w:rFonts w:ascii="Times New Roman" w:hAnsi="Times New Roman" w:cs="Times New Roman"/>
          <w:sz w:val="24"/>
          <w:szCs w:val="24"/>
        </w:rPr>
        <w:t xml:space="preserve"> yang </w:t>
      </w:r>
      <w:proofErr w:type="spellStart"/>
      <w:r w:rsidRPr="00AF30FB">
        <w:rPr>
          <w:rFonts w:ascii="Times New Roman" w:hAnsi="Times New Roman" w:cs="Times New Roman"/>
          <w:sz w:val="24"/>
          <w:szCs w:val="24"/>
        </w:rPr>
        <w:t>sakit</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Anggota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keluarga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memandang</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bahwa</w:t>
      </w:r>
      <w:proofErr w:type="spellEnd"/>
      <w:r w:rsidRPr="00AF30FB">
        <w:rPr>
          <w:rFonts w:ascii="Times New Roman" w:hAnsi="Times New Roman" w:cs="Times New Roman"/>
          <w:sz w:val="24"/>
          <w:szCs w:val="24"/>
        </w:rPr>
        <w:t xml:space="preserve"> orang yang </w:t>
      </w:r>
      <w:proofErr w:type="spellStart"/>
      <w:r w:rsidRPr="00AF30FB">
        <w:rPr>
          <w:rFonts w:ascii="Times New Roman" w:hAnsi="Times New Roman" w:cs="Times New Roman"/>
          <w:sz w:val="24"/>
          <w:szCs w:val="24"/>
        </w:rPr>
        <w:t>bersifat</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mendukung</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akan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selalu</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siap</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memberi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pertolongan</w:t>
      </w:r>
      <w:proofErr w:type="spellEnd"/>
      <w:r w:rsidRPr="00AF30FB">
        <w:rPr>
          <w:rFonts w:ascii="Times New Roman" w:hAnsi="Times New Roman" w:cs="Times New Roman"/>
          <w:sz w:val="24"/>
          <w:szCs w:val="24"/>
        </w:rPr>
        <w:t xml:space="preserve"> dan </w:t>
      </w:r>
      <w:proofErr w:type="spellStart"/>
      <w:r w:rsidRPr="00AF30FB">
        <w:rPr>
          <w:rFonts w:ascii="Times New Roman" w:hAnsi="Times New Roman" w:cs="Times New Roman"/>
          <w:sz w:val="24"/>
          <w:szCs w:val="24"/>
        </w:rPr>
        <w:t>bantuan</w:t>
      </w:r>
      <w:proofErr w:type="spellEnd"/>
      <w:r w:rsidRPr="00AF30FB">
        <w:rPr>
          <w:rFonts w:ascii="Times New Roman" w:hAnsi="Times New Roman" w:cs="Times New Roman"/>
          <w:sz w:val="24"/>
          <w:szCs w:val="24"/>
        </w:rPr>
        <w:t xml:space="preserve"> yang </w:t>
      </w:r>
      <w:proofErr w:type="spellStart"/>
      <w:r w:rsidRPr="00AF30FB">
        <w:rPr>
          <w:rFonts w:ascii="Times New Roman" w:hAnsi="Times New Roman" w:cs="Times New Roman"/>
          <w:sz w:val="24"/>
          <w:szCs w:val="24"/>
        </w:rPr>
        <w:t>diperlukan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Dukungan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keluarga</w:t>
      </w:r>
      <w:proofErr w:type="spellEnd"/>
      <w:r w:rsidRPr="00AF30FB">
        <w:rPr>
          <w:rFonts w:ascii="Times New Roman" w:hAnsi="Times New Roman" w:cs="Times New Roman"/>
          <w:sz w:val="24"/>
          <w:szCs w:val="24"/>
        </w:rPr>
        <w:t xml:space="preserve"> yang </w:t>
      </w:r>
      <w:proofErr w:type="spellStart"/>
      <w:r w:rsidRPr="00AF30FB">
        <w:rPr>
          <w:rFonts w:ascii="Times New Roman" w:hAnsi="Times New Roman" w:cs="Times New Roman"/>
          <w:sz w:val="24"/>
          <w:szCs w:val="24"/>
        </w:rPr>
        <w:t>diterima</w:t>
      </w:r>
      <w:proofErr w:type="spellEnd"/>
      <w:r w:rsidRPr="00AF30FB">
        <w:rPr>
          <w:rFonts w:ascii="Times New Roman" w:hAnsi="Times New Roman" w:cs="Times New Roman"/>
          <w:sz w:val="24"/>
          <w:szCs w:val="24"/>
        </w:rPr>
        <w:t xml:space="preserve"> salah </w:t>
      </w:r>
      <w:proofErr w:type="spellStart"/>
      <w:r w:rsidRPr="00AF30FB">
        <w:rPr>
          <w:rFonts w:ascii="Times New Roman" w:hAnsi="Times New Roman" w:cs="Times New Roman"/>
          <w:sz w:val="24"/>
          <w:szCs w:val="24"/>
        </w:rPr>
        <w:t>satu</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anggota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keluarga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dari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anggota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keluarga</w:t>
      </w:r>
      <w:proofErr w:type="spellEnd"/>
      <w:r w:rsidRPr="00AF30FB">
        <w:rPr>
          <w:rFonts w:ascii="Times New Roman" w:hAnsi="Times New Roman" w:cs="Times New Roman"/>
          <w:sz w:val="24"/>
          <w:szCs w:val="24"/>
        </w:rPr>
        <w:t xml:space="preserve"> yang </w:t>
      </w:r>
      <w:proofErr w:type="spellStart"/>
      <w:r w:rsidRPr="00AF30FB">
        <w:rPr>
          <w:rFonts w:ascii="Times New Roman" w:hAnsi="Times New Roman" w:cs="Times New Roman"/>
          <w:sz w:val="24"/>
          <w:szCs w:val="24"/>
        </w:rPr>
        <w:t>lainnya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dalam</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rangka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menjalankan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fungsi-fungsi</w:t>
      </w:r>
      <w:proofErr w:type="spellEnd"/>
      <w:r w:rsidRPr="00AF30FB">
        <w:rPr>
          <w:rFonts w:ascii="Times New Roman" w:hAnsi="Times New Roman" w:cs="Times New Roman"/>
          <w:sz w:val="24"/>
          <w:szCs w:val="24"/>
        </w:rPr>
        <w:t xml:space="preserve"> yang </w:t>
      </w:r>
      <w:proofErr w:type="spellStart"/>
      <w:r w:rsidRPr="00AF30FB">
        <w:rPr>
          <w:rFonts w:ascii="Times New Roman" w:hAnsi="Times New Roman" w:cs="Times New Roman"/>
          <w:sz w:val="24"/>
          <w:szCs w:val="24"/>
        </w:rPr>
        <w:t>terdapat</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dalam</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sebuah</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keluarga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Bentuk</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dukungan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keluarga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terhadap</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anggota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keluarga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adalah</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secara</w:t>
      </w:r>
      <w:proofErr w:type="spellEnd"/>
      <w:r w:rsidRPr="00AF30FB">
        <w:rPr>
          <w:rFonts w:ascii="Times New Roman" w:hAnsi="Times New Roman" w:cs="Times New Roman"/>
          <w:sz w:val="24"/>
          <w:szCs w:val="24"/>
        </w:rPr>
        <w:t xml:space="preserve"> moral </w:t>
      </w:r>
      <w:proofErr w:type="spellStart"/>
      <w:r w:rsidRPr="00AF30FB">
        <w:rPr>
          <w:rFonts w:ascii="Times New Roman" w:hAnsi="Times New Roman" w:cs="Times New Roman"/>
          <w:sz w:val="24"/>
          <w:szCs w:val="24"/>
        </w:rPr>
        <w:t>atau</w:t>
      </w:r>
      <w:proofErr w:type="spellEnd"/>
      <w:r w:rsidRPr="00AF30FB">
        <w:rPr>
          <w:rFonts w:ascii="Times New Roman" w:hAnsi="Times New Roman" w:cs="Times New Roman"/>
          <w:sz w:val="24"/>
          <w:szCs w:val="24"/>
        </w:rPr>
        <w:t xml:space="preserve"> material. </w:t>
      </w:r>
      <w:proofErr w:type="spellStart"/>
      <w:r w:rsidRPr="00AF30FB">
        <w:rPr>
          <w:rFonts w:ascii="Times New Roman" w:hAnsi="Times New Roman" w:cs="Times New Roman"/>
          <w:sz w:val="24"/>
          <w:szCs w:val="24"/>
        </w:rPr>
        <w:t>Adanya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dukungan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keluarga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akan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berdampak</w:t>
      </w:r>
      <w:proofErr w:type="spellEnd"/>
      <w:r w:rsidRPr="00AF30FB">
        <w:rPr>
          <w:rFonts w:ascii="Times New Roman" w:hAnsi="Times New Roman" w:cs="Times New Roman"/>
          <w:sz w:val="24"/>
          <w:szCs w:val="24"/>
        </w:rPr>
        <w:t xml:space="preserve"> pada </w:t>
      </w:r>
      <w:proofErr w:type="spellStart"/>
      <w:r w:rsidRPr="00AF30FB">
        <w:rPr>
          <w:rFonts w:ascii="Times New Roman" w:hAnsi="Times New Roman" w:cs="Times New Roman"/>
          <w:sz w:val="24"/>
          <w:szCs w:val="24"/>
        </w:rPr>
        <w:t>peningkatan</w:t>
      </w:r>
      <w:proofErr w:type="spellEnd"/>
      <w:r w:rsidRPr="00AF30FB">
        <w:rPr>
          <w:rFonts w:ascii="Times New Roman" w:hAnsi="Times New Roman" w:cs="Times New Roman"/>
          <w:sz w:val="24"/>
          <w:szCs w:val="24"/>
        </w:rPr>
        <w:t xml:space="preserve"> rasa </w:t>
      </w:r>
      <w:proofErr w:type="spellStart"/>
      <w:r w:rsidRPr="00AF30FB">
        <w:rPr>
          <w:rFonts w:ascii="Times New Roman" w:hAnsi="Times New Roman" w:cs="Times New Roman"/>
          <w:sz w:val="24"/>
          <w:szCs w:val="24"/>
        </w:rPr>
        <w:t>percaya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diri</w:t>
      </w:r>
      <w:proofErr w:type="spellEnd"/>
      <w:r w:rsidRPr="00AF30FB">
        <w:rPr>
          <w:rFonts w:ascii="Times New Roman" w:hAnsi="Times New Roman" w:cs="Times New Roman"/>
          <w:sz w:val="24"/>
          <w:szCs w:val="24"/>
        </w:rPr>
        <w:t xml:space="preserve"> pada </w:t>
      </w:r>
      <w:proofErr w:type="spellStart"/>
      <w:r w:rsidRPr="00AF30FB">
        <w:rPr>
          <w:rFonts w:ascii="Times New Roman" w:hAnsi="Times New Roman" w:cs="Times New Roman"/>
          <w:sz w:val="24"/>
          <w:szCs w:val="24"/>
        </w:rPr>
        <w:t>penderita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dalam</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menghadapi</w:t>
      </w:r>
      <w:proofErr w:type="spellEnd"/>
      <w:r w:rsidRPr="00AF30FB">
        <w:rPr>
          <w:rFonts w:ascii="Times New Roman" w:hAnsi="Times New Roman" w:cs="Times New Roman"/>
          <w:sz w:val="24"/>
          <w:szCs w:val="24"/>
        </w:rPr>
        <w:t xml:space="preserve"> proses </w:t>
      </w:r>
      <w:proofErr w:type="spellStart"/>
      <w:r w:rsidRPr="00AF30FB">
        <w:rPr>
          <w:rFonts w:ascii="Times New Roman" w:hAnsi="Times New Roman" w:cs="Times New Roman"/>
          <w:sz w:val="24"/>
          <w:szCs w:val="24"/>
        </w:rPr>
        <w:t>pengobatan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penyakitnya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Misgiyanto</w:t>
      </w:r>
      <w:proofErr w:type="spellEnd"/>
      <w:r w:rsidRPr="00AF30FB">
        <w:rPr>
          <w:rFonts w:ascii="Times New Roman" w:hAnsi="Times New Roman" w:cs="Times New Roman"/>
          <w:sz w:val="24"/>
          <w:szCs w:val="24"/>
        </w:rPr>
        <w:t xml:space="preserve"> &amp; </w:t>
      </w:r>
      <w:proofErr w:type="spellStart"/>
      <w:r w:rsidRPr="00AF30FB">
        <w:rPr>
          <w:rFonts w:ascii="Times New Roman" w:hAnsi="Times New Roman" w:cs="Times New Roman"/>
          <w:sz w:val="24"/>
          <w:szCs w:val="24"/>
        </w:rPr>
        <w:t>Susilawati</w:t>
      </w:r>
      <w:proofErr w:type="spellEnd"/>
      <w:r w:rsidRPr="00AF30FB">
        <w:rPr>
          <w:rFonts w:ascii="Times New Roman" w:hAnsi="Times New Roman" w:cs="Times New Roman"/>
          <w:sz w:val="24"/>
          <w:szCs w:val="24"/>
        </w:rPr>
        <w:t>, 2020).</w:t>
      </w:r>
    </w:p>
    <w:p w14:paraId="78CD8A4E" w14:textId="77777777" w:rsidR="00AF30FB" w:rsidRPr="00AF30FB" w:rsidRDefault="00AF30FB" w:rsidP="00AF30FB">
      <w:pPr>
        <w:pStyle w:val="ListParagraph"/>
        <w:spacing w:after="120" w:line="360" w:lineRule="auto"/>
        <w:ind w:left="851" w:firstLine="632"/>
        <w:contextualSpacing w:val="0"/>
        <w:jc w:val="both"/>
        <w:rPr>
          <w:rFonts w:ascii="Times New Roman" w:hAnsi="Times New Roman" w:cs="Times New Roman"/>
          <w:sz w:val="24"/>
          <w:szCs w:val="24"/>
        </w:rPr>
      </w:pPr>
      <w:proofErr w:type="spellStart"/>
      <w:r w:rsidRPr="00AF30FB">
        <w:rPr>
          <w:rFonts w:ascii="Times New Roman" w:hAnsi="Times New Roman" w:cs="Times New Roman"/>
          <w:sz w:val="24"/>
          <w:szCs w:val="24"/>
        </w:rPr>
        <w:t>Dengan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semua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tingkah</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laku</w:t>
      </w:r>
      <w:proofErr w:type="spellEnd"/>
      <w:r w:rsidRPr="00AF30FB">
        <w:rPr>
          <w:rFonts w:ascii="Times New Roman" w:hAnsi="Times New Roman" w:cs="Times New Roman"/>
          <w:sz w:val="24"/>
          <w:szCs w:val="24"/>
        </w:rPr>
        <w:t xml:space="preserve"> yang </w:t>
      </w:r>
      <w:proofErr w:type="spellStart"/>
      <w:r w:rsidRPr="00AF30FB">
        <w:rPr>
          <w:rFonts w:ascii="Times New Roman" w:hAnsi="Times New Roman" w:cs="Times New Roman"/>
          <w:sz w:val="24"/>
          <w:szCs w:val="24"/>
        </w:rPr>
        <w:t>mendorong</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perasaan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nyaman</w:t>
      </w:r>
      <w:proofErr w:type="spellEnd"/>
      <w:r w:rsidRPr="00AF30FB">
        <w:rPr>
          <w:rFonts w:ascii="Times New Roman" w:hAnsi="Times New Roman" w:cs="Times New Roman"/>
          <w:sz w:val="24"/>
          <w:szCs w:val="24"/>
        </w:rPr>
        <w:t xml:space="preserve"> dan </w:t>
      </w:r>
      <w:proofErr w:type="spellStart"/>
      <w:r w:rsidRPr="00AF30FB">
        <w:rPr>
          <w:rFonts w:ascii="Times New Roman" w:hAnsi="Times New Roman" w:cs="Times New Roman"/>
          <w:sz w:val="24"/>
          <w:szCs w:val="24"/>
        </w:rPr>
        <w:t>mengarahkan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individu</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untuk</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percaya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bahwa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ia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dipuji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dihormati</w:t>
      </w:r>
      <w:proofErr w:type="spellEnd"/>
      <w:r w:rsidRPr="00AF30FB">
        <w:rPr>
          <w:rFonts w:ascii="Times New Roman" w:hAnsi="Times New Roman" w:cs="Times New Roman"/>
          <w:sz w:val="24"/>
          <w:szCs w:val="24"/>
        </w:rPr>
        <w:t xml:space="preserve">, dan </w:t>
      </w:r>
      <w:proofErr w:type="spellStart"/>
      <w:r w:rsidRPr="00AF30FB">
        <w:rPr>
          <w:rFonts w:ascii="Times New Roman" w:hAnsi="Times New Roman" w:cs="Times New Roman"/>
          <w:sz w:val="24"/>
          <w:szCs w:val="24"/>
        </w:rPr>
        <w:t>dicintai</w:t>
      </w:r>
      <w:proofErr w:type="spellEnd"/>
      <w:r w:rsidRPr="00AF30FB">
        <w:rPr>
          <w:rFonts w:ascii="Times New Roman" w:hAnsi="Times New Roman" w:cs="Times New Roman"/>
          <w:sz w:val="24"/>
          <w:szCs w:val="24"/>
        </w:rPr>
        <w:t xml:space="preserve">, dan </w:t>
      </w:r>
      <w:proofErr w:type="spellStart"/>
      <w:r w:rsidRPr="00AF30FB">
        <w:rPr>
          <w:rFonts w:ascii="Times New Roman" w:hAnsi="Times New Roman" w:cs="Times New Roman"/>
          <w:sz w:val="24"/>
          <w:szCs w:val="24"/>
        </w:rPr>
        <w:t>bahwa</w:t>
      </w:r>
      <w:proofErr w:type="spellEnd"/>
      <w:r w:rsidRPr="00AF30FB">
        <w:rPr>
          <w:rFonts w:ascii="Times New Roman" w:hAnsi="Times New Roman" w:cs="Times New Roman"/>
          <w:sz w:val="24"/>
          <w:szCs w:val="24"/>
        </w:rPr>
        <w:t xml:space="preserve"> orang lain </w:t>
      </w:r>
      <w:proofErr w:type="spellStart"/>
      <w:r w:rsidRPr="00AF30FB">
        <w:rPr>
          <w:rFonts w:ascii="Times New Roman" w:hAnsi="Times New Roman" w:cs="Times New Roman"/>
          <w:sz w:val="24"/>
          <w:szCs w:val="24"/>
        </w:rPr>
        <w:t>bersedia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untuk</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memberikan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perhatian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Sarafino</w:t>
      </w:r>
      <w:proofErr w:type="spellEnd"/>
      <w:r w:rsidRPr="00AF30FB">
        <w:rPr>
          <w:rFonts w:ascii="Times New Roman" w:hAnsi="Times New Roman" w:cs="Times New Roman"/>
          <w:sz w:val="24"/>
          <w:szCs w:val="24"/>
        </w:rPr>
        <w:t xml:space="preserve">, &amp; Smith 2021). </w:t>
      </w:r>
      <w:proofErr w:type="spellStart"/>
      <w:r w:rsidRPr="00AF30FB">
        <w:rPr>
          <w:rFonts w:ascii="Times New Roman" w:hAnsi="Times New Roman" w:cs="Times New Roman"/>
          <w:sz w:val="24"/>
          <w:szCs w:val="24"/>
        </w:rPr>
        <w:t>Dukungan</w:t>
      </w:r>
      <w:proofErr w:type="spellEnd"/>
      <w:r w:rsidRPr="00AF30FB">
        <w:rPr>
          <w:rFonts w:ascii="Times New Roman" w:hAnsi="Times New Roman" w:cs="Times New Roman"/>
          <w:sz w:val="24"/>
          <w:szCs w:val="24"/>
        </w:rPr>
        <w:t xml:space="preserve"> instrumental </w:t>
      </w:r>
      <w:proofErr w:type="spellStart"/>
      <w:r w:rsidRPr="00AF30FB">
        <w:rPr>
          <w:rFonts w:ascii="Times New Roman" w:hAnsi="Times New Roman" w:cs="Times New Roman"/>
          <w:sz w:val="24"/>
          <w:szCs w:val="24"/>
        </w:rPr>
        <w:t>adalah</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keluarga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merupakan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sumber</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pertolongan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praktis</w:t>
      </w:r>
      <w:proofErr w:type="spellEnd"/>
      <w:r w:rsidRPr="00AF30FB">
        <w:rPr>
          <w:rFonts w:ascii="Times New Roman" w:hAnsi="Times New Roman" w:cs="Times New Roman"/>
          <w:sz w:val="24"/>
          <w:szCs w:val="24"/>
        </w:rPr>
        <w:t xml:space="preserve"> dan </w:t>
      </w:r>
      <w:proofErr w:type="spellStart"/>
      <w:r w:rsidRPr="00AF30FB">
        <w:rPr>
          <w:rFonts w:ascii="Times New Roman" w:hAnsi="Times New Roman" w:cs="Times New Roman"/>
          <w:sz w:val="24"/>
          <w:szCs w:val="24"/>
        </w:rPr>
        <w:t>konkrit</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diantaranya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adalah</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dalam</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hal</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kebutuhan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keuangan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makan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minum</w:t>
      </w:r>
      <w:proofErr w:type="spellEnd"/>
      <w:r w:rsidRPr="00AF30FB">
        <w:rPr>
          <w:rFonts w:ascii="Times New Roman" w:hAnsi="Times New Roman" w:cs="Times New Roman"/>
          <w:sz w:val="24"/>
          <w:szCs w:val="24"/>
        </w:rPr>
        <w:t xml:space="preserve">, dan </w:t>
      </w:r>
      <w:proofErr w:type="spellStart"/>
      <w:r w:rsidRPr="00AF30FB">
        <w:rPr>
          <w:rFonts w:ascii="Times New Roman" w:hAnsi="Times New Roman" w:cs="Times New Roman"/>
          <w:sz w:val="24"/>
          <w:szCs w:val="24"/>
        </w:rPr>
        <w:t>istirahat</w:t>
      </w:r>
      <w:proofErr w:type="spellEnd"/>
      <w:r w:rsidRPr="00AF30FB">
        <w:rPr>
          <w:rFonts w:ascii="Times New Roman" w:hAnsi="Times New Roman" w:cs="Times New Roman"/>
          <w:sz w:val="24"/>
          <w:szCs w:val="24"/>
        </w:rPr>
        <w:t xml:space="preserve"> (Friedman, 2017).  </w:t>
      </w:r>
      <w:proofErr w:type="spellStart"/>
      <w:r w:rsidRPr="00AF30FB">
        <w:rPr>
          <w:rFonts w:ascii="Times New Roman" w:hAnsi="Times New Roman" w:cs="Times New Roman"/>
          <w:sz w:val="24"/>
          <w:szCs w:val="24"/>
        </w:rPr>
        <w:t>Dukungan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informasional</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adalah</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keluarga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berfungsi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sebagai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pemberi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informasi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dimana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keluarga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menjelaskan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tentang</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pemberian</w:t>
      </w:r>
      <w:proofErr w:type="spellEnd"/>
      <w:r w:rsidRPr="00AF30FB">
        <w:rPr>
          <w:rFonts w:ascii="Times New Roman" w:hAnsi="Times New Roman" w:cs="Times New Roman"/>
          <w:sz w:val="24"/>
          <w:szCs w:val="24"/>
        </w:rPr>
        <w:t xml:space="preserve"> saran, </w:t>
      </w:r>
      <w:proofErr w:type="spellStart"/>
      <w:r w:rsidRPr="00AF30FB">
        <w:rPr>
          <w:rFonts w:ascii="Times New Roman" w:hAnsi="Times New Roman" w:cs="Times New Roman"/>
          <w:sz w:val="24"/>
          <w:szCs w:val="24"/>
        </w:rPr>
        <w:t>sugesti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informasi</w:t>
      </w:r>
      <w:proofErr w:type="spellEnd"/>
      <w:r w:rsidRPr="00AF30FB">
        <w:rPr>
          <w:rFonts w:ascii="Times New Roman" w:hAnsi="Times New Roman" w:cs="Times New Roman"/>
          <w:sz w:val="24"/>
          <w:szCs w:val="24"/>
        </w:rPr>
        <w:t xml:space="preserve"> yang </w:t>
      </w:r>
      <w:proofErr w:type="spellStart"/>
      <w:r w:rsidRPr="00AF30FB">
        <w:rPr>
          <w:rFonts w:ascii="Times New Roman" w:hAnsi="Times New Roman" w:cs="Times New Roman"/>
          <w:sz w:val="24"/>
          <w:szCs w:val="24"/>
        </w:rPr>
        <w:t>dapat</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digunakan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mengungkapkan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suatu</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masalah</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Aspek-aspek</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dalam</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dukungan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ini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adalah</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nasehat</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usulan</w:t>
      </w:r>
      <w:proofErr w:type="spellEnd"/>
      <w:r w:rsidRPr="00AF30FB">
        <w:rPr>
          <w:rFonts w:ascii="Times New Roman" w:hAnsi="Times New Roman" w:cs="Times New Roman"/>
          <w:sz w:val="24"/>
          <w:szCs w:val="24"/>
        </w:rPr>
        <w:t xml:space="preserve">, saran, </w:t>
      </w:r>
      <w:proofErr w:type="spellStart"/>
      <w:r w:rsidRPr="00AF30FB">
        <w:rPr>
          <w:rFonts w:ascii="Times New Roman" w:hAnsi="Times New Roman" w:cs="Times New Roman"/>
          <w:sz w:val="24"/>
          <w:szCs w:val="24"/>
        </w:rPr>
        <w:t>petunjuk</w:t>
      </w:r>
      <w:proofErr w:type="spellEnd"/>
      <w:r w:rsidRPr="00AF30FB">
        <w:rPr>
          <w:rFonts w:ascii="Times New Roman" w:hAnsi="Times New Roman" w:cs="Times New Roman"/>
          <w:sz w:val="24"/>
          <w:szCs w:val="24"/>
        </w:rPr>
        <w:t xml:space="preserve"> </w:t>
      </w:r>
      <w:r w:rsidRPr="00AF30FB">
        <w:rPr>
          <w:rFonts w:ascii="Times New Roman" w:hAnsi="Times New Roman" w:cs="Times New Roman"/>
          <w:sz w:val="24"/>
          <w:szCs w:val="24"/>
        </w:rPr>
        <w:lastRenderedPageBreak/>
        <w:t xml:space="preserve">dan </w:t>
      </w:r>
      <w:proofErr w:type="spellStart"/>
      <w:r w:rsidRPr="00AF30FB">
        <w:rPr>
          <w:rFonts w:ascii="Times New Roman" w:hAnsi="Times New Roman" w:cs="Times New Roman"/>
          <w:sz w:val="24"/>
          <w:szCs w:val="24"/>
        </w:rPr>
        <w:t>pemberian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informasi</w:t>
      </w:r>
      <w:proofErr w:type="spellEnd"/>
      <w:r w:rsidRPr="00AF30FB">
        <w:rPr>
          <w:rFonts w:ascii="Times New Roman" w:hAnsi="Times New Roman" w:cs="Times New Roman"/>
          <w:sz w:val="24"/>
          <w:szCs w:val="24"/>
        </w:rPr>
        <w:t xml:space="preserve"> (Friedman, 2017).  </w:t>
      </w:r>
      <w:proofErr w:type="spellStart"/>
      <w:r w:rsidRPr="00AF30FB">
        <w:rPr>
          <w:rFonts w:ascii="Times New Roman" w:hAnsi="Times New Roman" w:cs="Times New Roman"/>
          <w:sz w:val="24"/>
          <w:szCs w:val="24"/>
        </w:rPr>
        <w:t>Dukungan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penghargaan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atau</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penilaian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adalah</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keluarga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bertindak</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membimbing</w:t>
      </w:r>
      <w:proofErr w:type="spellEnd"/>
      <w:r w:rsidRPr="00AF30FB">
        <w:rPr>
          <w:rFonts w:ascii="Times New Roman" w:hAnsi="Times New Roman" w:cs="Times New Roman"/>
          <w:sz w:val="24"/>
          <w:szCs w:val="24"/>
        </w:rPr>
        <w:t xml:space="preserve"> dan </w:t>
      </w:r>
      <w:proofErr w:type="spellStart"/>
      <w:r w:rsidRPr="00AF30FB">
        <w:rPr>
          <w:rFonts w:ascii="Times New Roman" w:hAnsi="Times New Roman" w:cs="Times New Roman"/>
          <w:sz w:val="24"/>
          <w:szCs w:val="24"/>
        </w:rPr>
        <w:t>menengahi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pemecahan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masalah</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sebagai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sumber</w:t>
      </w:r>
      <w:proofErr w:type="spellEnd"/>
      <w:r w:rsidRPr="00AF30FB">
        <w:rPr>
          <w:rFonts w:ascii="Times New Roman" w:hAnsi="Times New Roman" w:cs="Times New Roman"/>
          <w:sz w:val="24"/>
          <w:szCs w:val="24"/>
        </w:rPr>
        <w:t xml:space="preserve"> dan validator </w:t>
      </w:r>
      <w:proofErr w:type="spellStart"/>
      <w:r w:rsidRPr="00AF30FB">
        <w:rPr>
          <w:rFonts w:ascii="Times New Roman" w:hAnsi="Times New Roman" w:cs="Times New Roman"/>
          <w:sz w:val="24"/>
          <w:szCs w:val="24"/>
        </w:rPr>
        <w:t>identitas</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anggota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keluarga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diantaranya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memberikan</w:t>
      </w:r>
      <w:proofErr w:type="spellEnd"/>
      <w:r w:rsidRPr="00AF30FB">
        <w:rPr>
          <w:rFonts w:ascii="Times New Roman" w:hAnsi="Times New Roman" w:cs="Times New Roman"/>
          <w:sz w:val="24"/>
          <w:szCs w:val="24"/>
        </w:rPr>
        <w:t xml:space="preserve"> support, </w:t>
      </w:r>
      <w:proofErr w:type="spellStart"/>
      <w:r w:rsidRPr="00AF30FB">
        <w:rPr>
          <w:rFonts w:ascii="Times New Roman" w:hAnsi="Times New Roman" w:cs="Times New Roman"/>
          <w:sz w:val="24"/>
          <w:szCs w:val="24"/>
        </w:rPr>
        <w:t>penghargaan</w:t>
      </w:r>
      <w:proofErr w:type="spellEnd"/>
      <w:r w:rsidRPr="00AF30FB">
        <w:rPr>
          <w:rFonts w:ascii="Times New Roman" w:hAnsi="Times New Roman" w:cs="Times New Roman"/>
          <w:sz w:val="24"/>
          <w:szCs w:val="24"/>
        </w:rPr>
        <w:t xml:space="preserve">, dan </w:t>
      </w:r>
      <w:proofErr w:type="spellStart"/>
      <w:r w:rsidRPr="00AF30FB">
        <w:rPr>
          <w:rFonts w:ascii="Times New Roman" w:hAnsi="Times New Roman" w:cs="Times New Roman"/>
          <w:sz w:val="24"/>
          <w:szCs w:val="24"/>
        </w:rPr>
        <w:t>perhatian</w:t>
      </w:r>
      <w:proofErr w:type="spellEnd"/>
      <w:r w:rsidRPr="00AF30FB">
        <w:rPr>
          <w:rFonts w:ascii="Times New Roman" w:hAnsi="Times New Roman" w:cs="Times New Roman"/>
          <w:sz w:val="24"/>
          <w:szCs w:val="24"/>
        </w:rPr>
        <w:t xml:space="preserve"> (Friedman, 2017). </w:t>
      </w:r>
    </w:p>
    <w:p w14:paraId="003FDD7B" w14:textId="77777777" w:rsidR="00AF30FB" w:rsidRPr="00AF30FB" w:rsidRDefault="00AF30FB" w:rsidP="00AF30FB">
      <w:pPr>
        <w:pStyle w:val="ListParagraph"/>
        <w:spacing w:after="120" w:line="360" w:lineRule="auto"/>
        <w:ind w:left="851" w:firstLine="632"/>
        <w:contextualSpacing w:val="0"/>
        <w:jc w:val="both"/>
        <w:rPr>
          <w:rFonts w:ascii="Times New Roman" w:hAnsi="Times New Roman" w:cs="Times New Roman"/>
          <w:sz w:val="24"/>
          <w:szCs w:val="24"/>
        </w:rPr>
      </w:pPr>
      <w:proofErr w:type="spellStart"/>
      <w:r w:rsidRPr="00AF30FB">
        <w:rPr>
          <w:rFonts w:ascii="Times New Roman" w:hAnsi="Times New Roman" w:cs="Times New Roman"/>
          <w:sz w:val="24"/>
          <w:szCs w:val="24"/>
        </w:rPr>
        <w:t>Berdasarkan</w:t>
      </w:r>
      <w:proofErr w:type="spellEnd"/>
      <w:r w:rsidRPr="00AF30FB">
        <w:rPr>
          <w:rFonts w:ascii="Times New Roman" w:hAnsi="Times New Roman" w:cs="Times New Roman"/>
          <w:sz w:val="24"/>
          <w:szCs w:val="24"/>
        </w:rPr>
        <w:t xml:space="preserve"> data </w:t>
      </w:r>
      <w:proofErr w:type="spellStart"/>
      <w:r w:rsidRPr="00AF30FB">
        <w:rPr>
          <w:rFonts w:ascii="Times New Roman" w:hAnsi="Times New Roman" w:cs="Times New Roman"/>
          <w:sz w:val="24"/>
          <w:szCs w:val="24"/>
        </w:rPr>
        <w:t>dukungan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keluarga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melalui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kuesioner</w:t>
      </w:r>
      <w:proofErr w:type="spellEnd"/>
      <w:r w:rsidRPr="00AF30FB">
        <w:rPr>
          <w:rFonts w:ascii="Times New Roman" w:hAnsi="Times New Roman" w:cs="Times New Roman"/>
          <w:sz w:val="24"/>
          <w:szCs w:val="24"/>
        </w:rPr>
        <w:t xml:space="preserve"> yang di </w:t>
      </w:r>
      <w:proofErr w:type="spellStart"/>
      <w:r w:rsidRPr="00AF30FB">
        <w:rPr>
          <w:rFonts w:ascii="Times New Roman" w:hAnsi="Times New Roman" w:cs="Times New Roman"/>
          <w:sz w:val="24"/>
          <w:szCs w:val="24"/>
        </w:rPr>
        <w:t>isi</w:t>
      </w:r>
      <w:proofErr w:type="spellEnd"/>
      <w:r w:rsidRPr="00AF30FB">
        <w:rPr>
          <w:rFonts w:ascii="Times New Roman" w:hAnsi="Times New Roman" w:cs="Times New Roman"/>
          <w:sz w:val="24"/>
          <w:szCs w:val="24"/>
        </w:rPr>
        <w:t xml:space="preserve"> oleh </w:t>
      </w:r>
      <w:proofErr w:type="spellStart"/>
      <w:r w:rsidRPr="00AF30FB">
        <w:rPr>
          <w:rFonts w:ascii="Times New Roman" w:hAnsi="Times New Roman" w:cs="Times New Roman"/>
          <w:sz w:val="24"/>
          <w:szCs w:val="24"/>
        </w:rPr>
        <w:t>keluarga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anak</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khitan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diketahui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bahwa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sebagian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besar</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responden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mempunyai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dukungan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sedang</w:t>
      </w:r>
      <w:proofErr w:type="spellEnd"/>
      <w:r w:rsidRPr="00AF30FB">
        <w:rPr>
          <w:rFonts w:ascii="Times New Roman" w:hAnsi="Times New Roman" w:cs="Times New Roman"/>
          <w:sz w:val="24"/>
          <w:szCs w:val="24"/>
        </w:rPr>
        <w:t xml:space="preserve">, dan </w:t>
      </w:r>
      <w:proofErr w:type="spellStart"/>
      <w:r w:rsidRPr="00AF30FB">
        <w:rPr>
          <w:rFonts w:ascii="Times New Roman" w:hAnsi="Times New Roman" w:cs="Times New Roman"/>
          <w:sz w:val="24"/>
          <w:szCs w:val="24"/>
        </w:rPr>
        <w:t>hanya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sebagian</w:t>
      </w:r>
      <w:proofErr w:type="spellEnd"/>
      <w:r w:rsidRPr="00AF30FB">
        <w:rPr>
          <w:rFonts w:ascii="Times New Roman" w:hAnsi="Times New Roman" w:cs="Times New Roman"/>
          <w:sz w:val="24"/>
          <w:szCs w:val="24"/>
        </w:rPr>
        <w:t xml:space="preserve"> yang </w:t>
      </w:r>
      <w:proofErr w:type="spellStart"/>
      <w:r w:rsidRPr="00AF30FB">
        <w:rPr>
          <w:rFonts w:ascii="Times New Roman" w:hAnsi="Times New Roman" w:cs="Times New Roman"/>
          <w:sz w:val="24"/>
          <w:szCs w:val="24"/>
        </w:rPr>
        <w:t>mempunyai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dukungan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kuat</w:t>
      </w:r>
      <w:proofErr w:type="spellEnd"/>
      <w:r w:rsidRPr="00AF30FB">
        <w:rPr>
          <w:rFonts w:ascii="Times New Roman" w:hAnsi="Times New Roman" w:cs="Times New Roman"/>
          <w:sz w:val="24"/>
          <w:szCs w:val="24"/>
        </w:rPr>
        <w:t xml:space="preserve">. Hal </w:t>
      </w:r>
      <w:proofErr w:type="spellStart"/>
      <w:r w:rsidRPr="00AF30FB">
        <w:rPr>
          <w:rFonts w:ascii="Times New Roman" w:hAnsi="Times New Roman" w:cs="Times New Roman"/>
          <w:sz w:val="24"/>
          <w:szCs w:val="24"/>
        </w:rPr>
        <w:t>ini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bisa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dikarenakan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faktor</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pendidikan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keluarga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dimana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semakin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tinggi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pendidikan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seseorang</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maka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akanj</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semakin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mudah</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mendapatkan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informasi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tentang</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kesehatan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atau</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pengetahuan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lainya</w:t>
      </w:r>
      <w:proofErr w:type="spellEnd"/>
      <w:r w:rsidRPr="00AF30FB">
        <w:rPr>
          <w:rFonts w:ascii="Times New Roman" w:hAnsi="Times New Roman" w:cs="Times New Roman"/>
          <w:sz w:val="24"/>
          <w:szCs w:val="24"/>
        </w:rPr>
        <w:t xml:space="preserve"> yang </w:t>
      </w:r>
      <w:proofErr w:type="spellStart"/>
      <w:r w:rsidRPr="00AF30FB">
        <w:rPr>
          <w:rFonts w:ascii="Times New Roman" w:hAnsi="Times New Roman" w:cs="Times New Roman"/>
          <w:sz w:val="24"/>
          <w:szCs w:val="24"/>
        </w:rPr>
        <w:t>dapat</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diaplikasikanya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dalam</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kehidupan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sehari-hari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Dalam</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hal</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ini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adalah</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mengerti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tentang</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apa</w:t>
      </w:r>
      <w:proofErr w:type="spellEnd"/>
      <w:r w:rsidRPr="00AF30FB">
        <w:rPr>
          <w:rFonts w:ascii="Times New Roman" w:hAnsi="Times New Roman" w:cs="Times New Roman"/>
          <w:sz w:val="24"/>
          <w:szCs w:val="24"/>
        </w:rPr>
        <w:t xml:space="preserve"> yang </w:t>
      </w:r>
      <w:proofErr w:type="spellStart"/>
      <w:r w:rsidRPr="00AF30FB">
        <w:rPr>
          <w:rFonts w:ascii="Times New Roman" w:hAnsi="Times New Roman" w:cs="Times New Roman"/>
          <w:sz w:val="24"/>
          <w:szCs w:val="24"/>
        </w:rPr>
        <w:t>dibutuhkan</w:t>
      </w:r>
      <w:proofErr w:type="spellEnd"/>
      <w:r w:rsidRPr="00AF30FB">
        <w:rPr>
          <w:rFonts w:ascii="Times New Roman" w:hAnsi="Times New Roman" w:cs="Times New Roman"/>
          <w:sz w:val="24"/>
          <w:szCs w:val="24"/>
        </w:rPr>
        <w:t xml:space="preserve"> oleh </w:t>
      </w:r>
      <w:proofErr w:type="spellStart"/>
      <w:r w:rsidRPr="00AF30FB">
        <w:rPr>
          <w:rFonts w:ascii="Times New Roman" w:hAnsi="Times New Roman" w:cs="Times New Roman"/>
          <w:sz w:val="24"/>
          <w:szCs w:val="24"/>
        </w:rPr>
        <w:t>seorang</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anak</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terutama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saat</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anak</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mengalami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kecemasan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atas</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pengalaman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baru</w:t>
      </w:r>
      <w:proofErr w:type="spellEnd"/>
      <w:r w:rsidRPr="00AF30FB">
        <w:rPr>
          <w:rFonts w:ascii="Times New Roman" w:hAnsi="Times New Roman" w:cs="Times New Roman"/>
          <w:sz w:val="24"/>
          <w:szCs w:val="24"/>
        </w:rPr>
        <w:t xml:space="preserve"> yang </w:t>
      </w:r>
      <w:proofErr w:type="spellStart"/>
      <w:r w:rsidRPr="00AF30FB">
        <w:rPr>
          <w:rFonts w:ascii="Times New Roman" w:hAnsi="Times New Roman" w:cs="Times New Roman"/>
          <w:sz w:val="24"/>
          <w:szCs w:val="24"/>
        </w:rPr>
        <w:t>dianggap</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membahayakan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dirinya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sehingga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pendampingan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atau</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dukungan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dari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pihak</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keluarga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sangat</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dibutuhkan</w:t>
      </w:r>
      <w:proofErr w:type="spellEnd"/>
      <w:r w:rsidRPr="00AF30FB">
        <w:rPr>
          <w:rFonts w:ascii="Times New Roman" w:hAnsi="Times New Roman" w:cs="Times New Roman"/>
          <w:sz w:val="24"/>
          <w:szCs w:val="24"/>
        </w:rPr>
        <w:t xml:space="preserve">. </w:t>
      </w:r>
    </w:p>
    <w:p w14:paraId="2D207700" w14:textId="77777777" w:rsidR="00AF30FB" w:rsidRPr="00AF30FB" w:rsidRDefault="00AF30FB" w:rsidP="00AF30FB">
      <w:pPr>
        <w:pStyle w:val="ListParagraph"/>
        <w:numPr>
          <w:ilvl w:val="0"/>
          <w:numId w:val="20"/>
        </w:numPr>
        <w:spacing w:after="120" w:line="360" w:lineRule="auto"/>
        <w:ind w:left="851"/>
        <w:contextualSpacing w:val="0"/>
        <w:jc w:val="both"/>
        <w:rPr>
          <w:rFonts w:ascii="Times New Roman" w:hAnsi="Times New Roman" w:cs="Times New Roman"/>
          <w:b/>
          <w:sz w:val="24"/>
          <w:szCs w:val="24"/>
        </w:rPr>
      </w:pPr>
      <w:proofErr w:type="spellStart"/>
      <w:r w:rsidRPr="00AF30FB">
        <w:rPr>
          <w:rFonts w:ascii="Times New Roman" w:hAnsi="Times New Roman" w:cs="Times New Roman"/>
          <w:b/>
          <w:sz w:val="24"/>
          <w:szCs w:val="24"/>
        </w:rPr>
        <w:t>Kecemasan</w:t>
      </w:r>
      <w:proofErr w:type="spellEnd"/>
      <w:r w:rsidRPr="00AF30FB">
        <w:rPr>
          <w:rFonts w:ascii="Times New Roman" w:hAnsi="Times New Roman" w:cs="Times New Roman"/>
          <w:b/>
          <w:sz w:val="24"/>
          <w:szCs w:val="24"/>
        </w:rPr>
        <w:t xml:space="preserve"> </w:t>
      </w:r>
    </w:p>
    <w:p w14:paraId="51820122" w14:textId="61484E73" w:rsidR="00AF30FB" w:rsidRPr="00AF30FB" w:rsidRDefault="00AF30FB" w:rsidP="00AF30FB">
      <w:pPr>
        <w:pStyle w:val="ListParagraph"/>
        <w:spacing w:after="120" w:line="360" w:lineRule="auto"/>
        <w:ind w:left="851" w:firstLine="632"/>
        <w:contextualSpacing w:val="0"/>
        <w:jc w:val="both"/>
        <w:rPr>
          <w:rFonts w:ascii="Times New Roman" w:hAnsi="Times New Roman" w:cs="Times New Roman"/>
          <w:sz w:val="24"/>
          <w:szCs w:val="24"/>
        </w:rPr>
      </w:pPr>
      <w:proofErr w:type="spellStart"/>
      <w:r w:rsidRPr="00AF30FB">
        <w:rPr>
          <w:rFonts w:ascii="Times New Roman" w:hAnsi="Times New Roman" w:cs="Times New Roman"/>
          <w:sz w:val="24"/>
          <w:szCs w:val="24"/>
        </w:rPr>
        <w:t>Sebagian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besar</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anak</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khitan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mengalami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kecemasan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ringan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saat</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dilakukan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khitan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sebanyak</w:t>
      </w:r>
      <w:proofErr w:type="spellEnd"/>
      <w:r w:rsidRPr="00AF30FB">
        <w:rPr>
          <w:rFonts w:ascii="Times New Roman" w:hAnsi="Times New Roman" w:cs="Times New Roman"/>
          <w:sz w:val="24"/>
          <w:szCs w:val="24"/>
        </w:rPr>
        <w:t xml:space="preserve"> 26 </w:t>
      </w:r>
      <w:proofErr w:type="spellStart"/>
      <w:r w:rsidRPr="00AF30FB">
        <w:rPr>
          <w:rFonts w:ascii="Times New Roman" w:hAnsi="Times New Roman" w:cs="Times New Roman"/>
          <w:sz w:val="24"/>
          <w:szCs w:val="24"/>
        </w:rPr>
        <w:t>anak</w:t>
      </w:r>
      <w:proofErr w:type="spellEnd"/>
      <w:r w:rsidRPr="00AF30FB">
        <w:rPr>
          <w:rFonts w:ascii="Times New Roman" w:hAnsi="Times New Roman" w:cs="Times New Roman"/>
          <w:sz w:val="24"/>
          <w:szCs w:val="24"/>
        </w:rPr>
        <w:t xml:space="preserve"> (68,4%). Dan </w:t>
      </w:r>
      <w:proofErr w:type="spellStart"/>
      <w:r w:rsidRPr="00AF30FB">
        <w:rPr>
          <w:rFonts w:ascii="Times New Roman" w:hAnsi="Times New Roman" w:cs="Times New Roman"/>
          <w:sz w:val="24"/>
          <w:szCs w:val="24"/>
        </w:rPr>
        <w:t>sebagian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kecil</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tidak</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mengalami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kecemasan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sebanyak</w:t>
      </w:r>
      <w:proofErr w:type="spellEnd"/>
      <w:r w:rsidRPr="00AF30FB">
        <w:rPr>
          <w:rFonts w:ascii="Times New Roman" w:hAnsi="Times New Roman" w:cs="Times New Roman"/>
          <w:sz w:val="24"/>
          <w:szCs w:val="24"/>
        </w:rPr>
        <w:t xml:space="preserve"> 5 </w:t>
      </w:r>
      <w:proofErr w:type="spellStart"/>
      <w:r w:rsidRPr="00AF30FB">
        <w:rPr>
          <w:rFonts w:ascii="Times New Roman" w:hAnsi="Times New Roman" w:cs="Times New Roman"/>
          <w:sz w:val="24"/>
          <w:szCs w:val="24"/>
        </w:rPr>
        <w:t>responden</w:t>
      </w:r>
      <w:proofErr w:type="spellEnd"/>
      <w:r w:rsidRPr="00AF30FB">
        <w:rPr>
          <w:rFonts w:ascii="Times New Roman" w:hAnsi="Times New Roman" w:cs="Times New Roman"/>
          <w:sz w:val="24"/>
          <w:szCs w:val="24"/>
        </w:rPr>
        <w:t xml:space="preserve"> (13m2%).   </w:t>
      </w:r>
    </w:p>
    <w:p w14:paraId="03725E2E" w14:textId="77777777" w:rsidR="00AF30FB" w:rsidRPr="00AF30FB" w:rsidRDefault="00AF30FB" w:rsidP="00AF30FB">
      <w:pPr>
        <w:pStyle w:val="ListParagraph"/>
        <w:spacing w:after="120" w:line="360" w:lineRule="auto"/>
        <w:ind w:left="851" w:firstLine="632"/>
        <w:contextualSpacing w:val="0"/>
        <w:jc w:val="both"/>
        <w:rPr>
          <w:rFonts w:ascii="Times New Roman" w:hAnsi="Times New Roman" w:cs="Times New Roman"/>
          <w:sz w:val="24"/>
          <w:szCs w:val="24"/>
        </w:rPr>
      </w:pPr>
      <w:proofErr w:type="spellStart"/>
      <w:r w:rsidRPr="00AF30FB">
        <w:rPr>
          <w:rFonts w:ascii="Times New Roman" w:hAnsi="Times New Roman" w:cs="Times New Roman"/>
          <w:sz w:val="24"/>
          <w:szCs w:val="24"/>
        </w:rPr>
        <w:t>Kecemasan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adalah</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kekhawatiran</w:t>
      </w:r>
      <w:proofErr w:type="spellEnd"/>
      <w:r w:rsidRPr="00AF30FB">
        <w:rPr>
          <w:rFonts w:ascii="Times New Roman" w:hAnsi="Times New Roman" w:cs="Times New Roman"/>
          <w:sz w:val="24"/>
          <w:szCs w:val="24"/>
        </w:rPr>
        <w:t xml:space="preserve"> yang </w:t>
      </w:r>
      <w:proofErr w:type="spellStart"/>
      <w:r w:rsidRPr="00AF30FB">
        <w:rPr>
          <w:rFonts w:ascii="Times New Roman" w:hAnsi="Times New Roman" w:cs="Times New Roman"/>
          <w:sz w:val="24"/>
          <w:szCs w:val="24"/>
        </w:rPr>
        <w:t>tidak</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jelas</w:t>
      </w:r>
      <w:proofErr w:type="spellEnd"/>
      <w:r w:rsidRPr="00AF30FB">
        <w:rPr>
          <w:rFonts w:ascii="Times New Roman" w:hAnsi="Times New Roman" w:cs="Times New Roman"/>
          <w:sz w:val="24"/>
          <w:szCs w:val="24"/>
        </w:rPr>
        <w:t xml:space="preserve"> dan </w:t>
      </w:r>
      <w:proofErr w:type="spellStart"/>
      <w:r w:rsidRPr="00AF30FB">
        <w:rPr>
          <w:rFonts w:ascii="Times New Roman" w:hAnsi="Times New Roman" w:cs="Times New Roman"/>
          <w:sz w:val="24"/>
          <w:szCs w:val="24"/>
        </w:rPr>
        <w:t>menyebar</w:t>
      </w:r>
      <w:proofErr w:type="spellEnd"/>
      <w:r w:rsidRPr="00AF30FB">
        <w:rPr>
          <w:rFonts w:ascii="Times New Roman" w:hAnsi="Times New Roman" w:cs="Times New Roman"/>
          <w:sz w:val="24"/>
          <w:szCs w:val="24"/>
        </w:rPr>
        <w:t xml:space="preserve"> yang </w:t>
      </w:r>
      <w:proofErr w:type="spellStart"/>
      <w:r w:rsidRPr="00AF30FB">
        <w:rPr>
          <w:rFonts w:ascii="Times New Roman" w:hAnsi="Times New Roman" w:cs="Times New Roman"/>
          <w:sz w:val="24"/>
          <w:szCs w:val="24"/>
        </w:rPr>
        <w:t>berkaitan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dengan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perasaan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tidak</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pasti</w:t>
      </w:r>
      <w:proofErr w:type="spellEnd"/>
      <w:r w:rsidRPr="00AF30FB">
        <w:rPr>
          <w:rFonts w:ascii="Times New Roman" w:hAnsi="Times New Roman" w:cs="Times New Roman"/>
          <w:sz w:val="24"/>
          <w:szCs w:val="24"/>
        </w:rPr>
        <w:t xml:space="preserve"> dan </w:t>
      </w:r>
      <w:proofErr w:type="spellStart"/>
      <w:r w:rsidRPr="00AF30FB">
        <w:rPr>
          <w:rFonts w:ascii="Times New Roman" w:hAnsi="Times New Roman" w:cs="Times New Roman"/>
          <w:sz w:val="24"/>
          <w:szCs w:val="24"/>
        </w:rPr>
        <w:t>tidak</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berdaya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Kecemasan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merupakan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suatu</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kondisi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emosional</w:t>
      </w:r>
      <w:proofErr w:type="spellEnd"/>
      <w:r w:rsidRPr="00AF30FB">
        <w:rPr>
          <w:rFonts w:ascii="Times New Roman" w:hAnsi="Times New Roman" w:cs="Times New Roman"/>
          <w:sz w:val="24"/>
          <w:szCs w:val="24"/>
        </w:rPr>
        <w:t xml:space="preserve"> yang </w:t>
      </w:r>
      <w:proofErr w:type="spellStart"/>
      <w:r w:rsidRPr="00AF30FB">
        <w:rPr>
          <w:rFonts w:ascii="Times New Roman" w:hAnsi="Times New Roman" w:cs="Times New Roman"/>
          <w:sz w:val="24"/>
          <w:szCs w:val="24"/>
        </w:rPr>
        <w:t>ditandai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dengan</w:t>
      </w:r>
      <w:proofErr w:type="spellEnd"/>
      <w:r w:rsidRPr="00AF30FB">
        <w:rPr>
          <w:rFonts w:ascii="Times New Roman" w:hAnsi="Times New Roman" w:cs="Times New Roman"/>
          <w:sz w:val="24"/>
          <w:szCs w:val="24"/>
        </w:rPr>
        <w:t xml:space="preserve"> rasa </w:t>
      </w:r>
      <w:proofErr w:type="spellStart"/>
      <w:r w:rsidRPr="00AF30FB">
        <w:rPr>
          <w:rFonts w:ascii="Times New Roman" w:hAnsi="Times New Roman" w:cs="Times New Roman"/>
          <w:sz w:val="24"/>
          <w:szCs w:val="24"/>
        </w:rPr>
        <w:t>takut</w:t>
      </w:r>
      <w:proofErr w:type="spellEnd"/>
      <w:r w:rsidRPr="00AF30FB">
        <w:rPr>
          <w:rFonts w:ascii="Times New Roman" w:hAnsi="Times New Roman" w:cs="Times New Roman"/>
          <w:sz w:val="24"/>
          <w:szCs w:val="24"/>
        </w:rPr>
        <w:t xml:space="preserve"> yang </w:t>
      </w:r>
      <w:proofErr w:type="spellStart"/>
      <w:r w:rsidRPr="00AF30FB">
        <w:rPr>
          <w:rFonts w:ascii="Times New Roman" w:hAnsi="Times New Roman" w:cs="Times New Roman"/>
          <w:sz w:val="24"/>
          <w:szCs w:val="24"/>
        </w:rPr>
        <w:t>tidak</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jelas</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sumbernya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Ia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diliputi</w:t>
      </w:r>
      <w:proofErr w:type="spellEnd"/>
      <w:r w:rsidRPr="00AF30FB">
        <w:rPr>
          <w:rFonts w:ascii="Times New Roman" w:hAnsi="Times New Roman" w:cs="Times New Roman"/>
          <w:sz w:val="24"/>
          <w:szCs w:val="24"/>
        </w:rPr>
        <w:t xml:space="preserve"> oleh </w:t>
      </w:r>
      <w:proofErr w:type="spellStart"/>
      <w:r w:rsidRPr="00AF30FB">
        <w:rPr>
          <w:rFonts w:ascii="Times New Roman" w:hAnsi="Times New Roman" w:cs="Times New Roman"/>
          <w:sz w:val="24"/>
          <w:szCs w:val="24"/>
        </w:rPr>
        <w:t>kekhawatiran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terhadap</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berbagai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hal</w:t>
      </w:r>
      <w:proofErr w:type="spellEnd"/>
      <w:r w:rsidRPr="00AF30FB">
        <w:rPr>
          <w:rFonts w:ascii="Times New Roman" w:hAnsi="Times New Roman" w:cs="Times New Roman"/>
          <w:sz w:val="24"/>
          <w:szCs w:val="24"/>
        </w:rPr>
        <w:t xml:space="preserve"> yang </w:t>
      </w:r>
      <w:proofErr w:type="spellStart"/>
      <w:r w:rsidRPr="00AF30FB">
        <w:rPr>
          <w:rFonts w:ascii="Times New Roman" w:hAnsi="Times New Roman" w:cs="Times New Roman"/>
          <w:sz w:val="24"/>
          <w:szCs w:val="24"/>
        </w:rPr>
        <w:t>mungkin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dialami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dalam</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perjalanan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hidupnya</w:t>
      </w:r>
      <w:proofErr w:type="spellEnd"/>
      <w:r w:rsidRPr="00AF30FB">
        <w:rPr>
          <w:rFonts w:ascii="Times New Roman" w:hAnsi="Times New Roman" w:cs="Times New Roman"/>
          <w:sz w:val="24"/>
          <w:szCs w:val="24"/>
        </w:rPr>
        <w:t xml:space="preserve"> (Surya, 2014). </w:t>
      </w:r>
      <w:proofErr w:type="spellStart"/>
      <w:r w:rsidRPr="00AF30FB">
        <w:rPr>
          <w:rFonts w:ascii="Times New Roman" w:hAnsi="Times New Roman" w:cs="Times New Roman"/>
          <w:sz w:val="24"/>
          <w:szCs w:val="24"/>
        </w:rPr>
        <w:t>Sedangkan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menurut</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Hawari</w:t>
      </w:r>
      <w:proofErr w:type="spellEnd"/>
      <w:r w:rsidRPr="00AF30FB">
        <w:rPr>
          <w:rFonts w:ascii="Times New Roman" w:hAnsi="Times New Roman" w:cs="Times New Roman"/>
          <w:sz w:val="24"/>
          <w:szCs w:val="24"/>
        </w:rPr>
        <w:t xml:space="preserve"> (2016) </w:t>
      </w:r>
      <w:proofErr w:type="spellStart"/>
      <w:r w:rsidRPr="00AF30FB">
        <w:rPr>
          <w:rFonts w:ascii="Times New Roman" w:hAnsi="Times New Roman" w:cs="Times New Roman"/>
          <w:sz w:val="24"/>
          <w:szCs w:val="24"/>
        </w:rPr>
        <w:t>kecemasan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adalah</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gangguan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alam</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perasaan</w:t>
      </w:r>
      <w:proofErr w:type="spellEnd"/>
      <w:r w:rsidRPr="00AF30FB">
        <w:rPr>
          <w:rFonts w:ascii="Times New Roman" w:hAnsi="Times New Roman" w:cs="Times New Roman"/>
          <w:sz w:val="24"/>
          <w:szCs w:val="24"/>
        </w:rPr>
        <w:t xml:space="preserve"> yang </w:t>
      </w:r>
      <w:proofErr w:type="spellStart"/>
      <w:r w:rsidRPr="00AF30FB">
        <w:rPr>
          <w:rFonts w:ascii="Times New Roman" w:hAnsi="Times New Roman" w:cs="Times New Roman"/>
          <w:sz w:val="24"/>
          <w:szCs w:val="24"/>
        </w:rPr>
        <w:t>ditandai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dengan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perasaan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ketakutan</w:t>
      </w:r>
      <w:proofErr w:type="spellEnd"/>
      <w:r w:rsidRPr="00AF30FB">
        <w:rPr>
          <w:rFonts w:ascii="Times New Roman" w:hAnsi="Times New Roman" w:cs="Times New Roman"/>
          <w:sz w:val="24"/>
          <w:szCs w:val="24"/>
        </w:rPr>
        <w:t xml:space="preserve"> dan </w:t>
      </w:r>
      <w:proofErr w:type="spellStart"/>
      <w:r w:rsidRPr="00AF30FB">
        <w:rPr>
          <w:rFonts w:ascii="Times New Roman" w:hAnsi="Times New Roman" w:cs="Times New Roman"/>
          <w:sz w:val="24"/>
          <w:szCs w:val="24"/>
        </w:rPr>
        <w:t>khawatir</w:t>
      </w:r>
      <w:proofErr w:type="spellEnd"/>
      <w:r w:rsidRPr="00AF30FB">
        <w:rPr>
          <w:rFonts w:ascii="Times New Roman" w:hAnsi="Times New Roman" w:cs="Times New Roman"/>
          <w:sz w:val="24"/>
          <w:szCs w:val="24"/>
        </w:rPr>
        <w:t xml:space="preserve"> yang </w:t>
      </w:r>
      <w:proofErr w:type="spellStart"/>
      <w:r w:rsidRPr="00AF30FB">
        <w:rPr>
          <w:rFonts w:ascii="Times New Roman" w:hAnsi="Times New Roman" w:cs="Times New Roman"/>
          <w:sz w:val="24"/>
          <w:szCs w:val="24"/>
        </w:rPr>
        <w:t>mendalam</w:t>
      </w:r>
      <w:proofErr w:type="spellEnd"/>
      <w:r w:rsidRPr="00AF30FB">
        <w:rPr>
          <w:rFonts w:ascii="Times New Roman" w:hAnsi="Times New Roman" w:cs="Times New Roman"/>
          <w:sz w:val="24"/>
          <w:szCs w:val="24"/>
        </w:rPr>
        <w:t xml:space="preserve"> dan </w:t>
      </w:r>
      <w:proofErr w:type="spellStart"/>
      <w:r w:rsidRPr="00AF30FB">
        <w:rPr>
          <w:rFonts w:ascii="Times New Roman" w:hAnsi="Times New Roman" w:cs="Times New Roman"/>
          <w:sz w:val="24"/>
          <w:szCs w:val="24"/>
        </w:rPr>
        <w:t>berkelanjutan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tidak</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mengalami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gangguan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dalam</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menilai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realitas</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masih</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baik</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kepribadian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masih</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tetap</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utuh</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tidak</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mengalami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keretakan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kepribadian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perilaku</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dapat</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terganggu</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tetapi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masih</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dalam</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batas</w:t>
      </w:r>
      <w:proofErr w:type="spellEnd"/>
      <w:r w:rsidRPr="00AF30FB">
        <w:rPr>
          <w:rFonts w:ascii="Times New Roman" w:hAnsi="Times New Roman" w:cs="Times New Roman"/>
          <w:sz w:val="24"/>
          <w:szCs w:val="24"/>
        </w:rPr>
        <w:t xml:space="preserve"> normal. </w:t>
      </w:r>
      <w:proofErr w:type="spellStart"/>
      <w:r w:rsidRPr="00AF30FB">
        <w:rPr>
          <w:rFonts w:ascii="Times New Roman" w:hAnsi="Times New Roman" w:cs="Times New Roman"/>
          <w:sz w:val="24"/>
          <w:szCs w:val="24"/>
        </w:rPr>
        <w:t>Jadi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berdasarkan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pendapat</w:t>
      </w:r>
      <w:proofErr w:type="spellEnd"/>
      <w:r w:rsidRPr="00AF30FB">
        <w:rPr>
          <w:rFonts w:ascii="Times New Roman" w:hAnsi="Times New Roman" w:cs="Times New Roman"/>
          <w:sz w:val="24"/>
          <w:szCs w:val="24"/>
        </w:rPr>
        <w:t xml:space="preserve"> para </w:t>
      </w:r>
      <w:proofErr w:type="spellStart"/>
      <w:r w:rsidRPr="00AF30FB">
        <w:rPr>
          <w:rFonts w:ascii="Times New Roman" w:hAnsi="Times New Roman" w:cs="Times New Roman"/>
          <w:sz w:val="24"/>
          <w:szCs w:val="24"/>
        </w:rPr>
        <w:t>ahli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diatas</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dapat</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disimpulkan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lastRenderedPageBreak/>
        <w:t>bahwa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kecemasan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adalah</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perasaan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takut</w:t>
      </w:r>
      <w:proofErr w:type="spellEnd"/>
      <w:r w:rsidRPr="00AF30FB">
        <w:rPr>
          <w:rFonts w:ascii="Times New Roman" w:hAnsi="Times New Roman" w:cs="Times New Roman"/>
          <w:sz w:val="24"/>
          <w:szCs w:val="24"/>
        </w:rPr>
        <w:t xml:space="preserve"> dan </w:t>
      </w:r>
      <w:proofErr w:type="spellStart"/>
      <w:r w:rsidRPr="00AF30FB">
        <w:rPr>
          <w:rFonts w:ascii="Times New Roman" w:hAnsi="Times New Roman" w:cs="Times New Roman"/>
          <w:sz w:val="24"/>
          <w:szCs w:val="24"/>
        </w:rPr>
        <w:t>khawatir</w:t>
      </w:r>
      <w:proofErr w:type="spellEnd"/>
      <w:r w:rsidRPr="00AF30FB">
        <w:rPr>
          <w:rFonts w:ascii="Times New Roman" w:hAnsi="Times New Roman" w:cs="Times New Roman"/>
          <w:sz w:val="24"/>
          <w:szCs w:val="24"/>
        </w:rPr>
        <w:t xml:space="preserve"> yang </w:t>
      </w:r>
      <w:proofErr w:type="spellStart"/>
      <w:r w:rsidRPr="00AF30FB">
        <w:rPr>
          <w:rFonts w:ascii="Times New Roman" w:hAnsi="Times New Roman" w:cs="Times New Roman"/>
          <w:sz w:val="24"/>
          <w:szCs w:val="24"/>
        </w:rPr>
        <w:t>menyebar</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namun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tidak</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jelas</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sumbernya</w:t>
      </w:r>
      <w:proofErr w:type="spellEnd"/>
      <w:r w:rsidRPr="00AF30FB">
        <w:rPr>
          <w:rFonts w:ascii="Times New Roman" w:hAnsi="Times New Roman" w:cs="Times New Roman"/>
          <w:sz w:val="24"/>
          <w:szCs w:val="24"/>
        </w:rPr>
        <w:t xml:space="preserve"> dan </w:t>
      </w:r>
      <w:proofErr w:type="spellStart"/>
      <w:r w:rsidRPr="00AF30FB">
        <w:rPr>
          <w:rFonts w:ascii="Times New Roman" w:hAnsi="Times New Roman" w:cs="Times New Roman"/>
          <w:sz w:val="24"/>
          <w:szCs w:val="24"/>
        </w:rPr>
        <w:t>biasanya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berhubungan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dengan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berbagai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hal</w:t>
      </w:r>
      <w:proofErr w:type="spellEnd"/>
      <w:r w:rsidRPr="00AF30FB">
        <w:rPr>
          <w:rFonts w:ascii="Times New Roman" w:hAnsi="Times New Roman" w:cs="Times New Roman"/>
          <w:sz w:val="24"/>
          <w:szCs w:val="24"/>
        </w:rPr>
        <w:t xml:space="preserve"> yang </w:t>
      </w:r>
      <w:proofErr w:type="spellStart"/>
      <w:r w:rsidRPr="00AF30FB">
        <w:rPr>
          <w:rFonts w:ascii="Times New Roman" w:hAnsi="Times New Roman" w:cs="Times New Roman"/>
          <w:sz w:val="24"/>
          <w:szCs w:val="24"/>
        </w:rPr>
        <w:t>dialami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dalam</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hidupnya</w:t>
      </w:r>
      <w:proofErr w:type="spellEnd"/>
      <w:r w:rsidRPr="00AF30FB">
        <w:rPr>
          <w:rFonts w:ascii="Times New Roman" w:hAnsi="Times New Roman" w:cs="Times New Roman"/>
          <w:sz w:val="24"/>
          <w:szCs w:val="24"/>
        </w:rPr>
        <w:t xml:space="preserve">. </w:t>
      </w:r>
    </w:p>
    <w:p w14:paraId="5593C29B" w14:textId="77777777" w:rsidR="00AF30FB" w:rsidRPr="00AF30FB" w:rsidRDefault="00AF30FB" w:rsidP="00AF30FB">
      <w:pPr>
        <w:pStyle w:val="ListParagraph"/>
        <w:spacing w:after="120" w:line="360" w:lineRule="auto"/>
        <w:ind w:left="851" w:firstLine="632"/>
        <w:contextualSpacing w:val="0"/>
        <w:jc w:val="both"/>
        <w:rPr>
          <w:rFonts w:ascii="Times New Roman" w:hAnsi="Times New Roman" w:cs="Times New Roman"/>
          <w:sz w:val="24"/>
          <w:szCs w:val="24"/>
        </w:rPr>
      </w:pPr>
      <w:proofErr w:type="spellStart"/>
      <w:r w:rsidRPr="00AF30FB">
        <w:rPr>
          <w:rFonts w:ascii="Times New Roman" w:hAnsi="Times New Roman" w:cs="Times New Roman"/>
          <w:sz w:val="24"/>
          <w:szCs w:val="24"/>
        </w:rPr>
        <w:t>Kecemasan</w:t>
      </w:r>
      <w:proofErr w:type="spellEnd"/>
      <w:r w:rsidRPr="00AF30FB">
        <w:rPr>
          <w:rFonts w:ascii="Times New Roman" w:hAnsi="Times New Roman" w:cs="Times New Roman"/>
          <w:sz w:val="24"/>
          <w:szCs w:val="24"/>
        </w:rPr>
        <w:t xml:space="preserve"> yang </w:t>
      </w:r>
      <w:proofErr w:type="spellStart"/>
      <w:r w:rsidRPr="00AF30FB">
        <w:rPr>
          <w:rFonts w:ascii="Times New Roman" w:hAnsi="Times New Roman" w:cs="Times New Roman"/>
          <w:sz w:val="24"/>
          <w:szCs w:val="24"/>
        </w:rPr>
        <w:t>dialami</w:t>
      </w:r>
      <w:proofErr w:type="spellEnd"/>
      <w:r w:rsidRPr="00AF30FB">
        <w:rPr>
          <w:rFonts w:ascii="Times New Roman" w:hAnsi="Times New Roman" w:cs="Times New Roman"/>
          <w:sz w:val="24"/>
          <w:szCs w:val="24"/>
        </w:rPr>
        <w:t xml:space="preserve"> oleh </w:t>
      </w:r>
      <w:proofErr w:type="spellStart"/>
      <w:r w:rsidRPr="00AF30FB">
        <w:rPr>
          <w:rFonts w:ascii="Times New Roman" w:hAnsi="Times New Roman" w:cs="Times New Roman"/>
          <w:sz w:val="24"/>
          <w:szCs w:val="24"/>
        </w:rPr>
        <w:t>anak</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khitan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sebagai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responden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dalam</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penelitian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ini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adalah</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bervariasi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ada</w:t>
      </w:r>
      <w:proofErr w:type="spellEnd"/>
      <w:r w:rsidRPr="00AF30FB">
        <w:rPr>
          <w:rFonts w:ascii="Times New Roman" w:hAnsi="Times New Roman" w:cs="Times New Roman"/>
          <w:sz w:val="24"/>
          <w:szCs w:val="24"/>
        </w:rPr>
        <w:t xml:space="preserve"> yang </w:t>
      </w:r>
      <w:proofErr w:type="spellStart"/>
      <w:r w:rsidRPr="00AF30FB">
        <w:rPr>
          <w:rFonts w:ascii="Times New Roman" w:hAnsi="Times New Roman" w:cs="Times New Roman"/>
          <w:sz w:val="24"/>
          <w:szCs w:val="24"/>
        </w:rPr>
        <w:t>saat</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akan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dilakukan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khitan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tidak</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cemas</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sama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sekali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ada</w:t>
      </w:r>
      <w:proofErr w:type="spellEnd"/>
      <w:r w:rsidRPr="00AF30FB">
        <w:rPr>
          <w:rFonts w:ascii="Times New Roman" w:hAnsi="Times New Roman" w:cs="Times New Roman"/>
          <w:sz w:val="24"/>
          <w:szCs w:val="24"/>
        </w:rPr>
        <w:t xml:space="preserve"> juga yang </w:t>
      </w:r>
      <w:proofErr w:type="spellStart"/>
      <w:r w:rsidRPr="00AF30FB">
        <w:rPr>
          <w:rFonts w:ascii="Times New Roman" w:hAnsi="Times New Roman" w:cs="Times New Roman"/>
          <w:sz w:val="24"/>
          <w:szCs w:val="24"/>
        </w:rPr>
        <w:t>mengalami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kecemasan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ringan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atau</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sedang</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Perasaan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cemas</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timbul</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karena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khitan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merupakan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hal</w:t>
      </w:r>
      <w:proofErr w:type="spellEnd"/>
      <w:r w:rsidRPr="00AF30FB">
        <w:rPr>
          <w:rFonts w:ascii="Times New Roman" w:hAnsi="Times New Roman" w:cs="Times New Roman"/>
          <w:sz w:val="24"/>
          <w:szCs w:val="24"/>
        </w:rPr>
        <w:t xml:space="preserve"> yang </w:t>
      </w:r>
      <w:proofErr w:type="spellStart"/>
      <w:r w:rsidRPr="00AF30FB">
        <w:rPr>
          <w:rFonts w:ascii="Times New Roman" w:hAnsi="Times New Roman" w:cs="Times New Roman"/>
          <w:sz w:val="24"/>
          <w:szCs w:val="24"/>
        </w:rPr>
        <w:t>baru</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dialaminya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sehingga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mempengaruhi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perasaan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mereka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Selain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itu</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kecemasan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responden</w:t>
      </w:r>
      <w:proofErr w:type="spellEnd"/>
      <w:r w:rsidRPr="00AF30FB">
        <w:rPr>
          <w:rFonts w:ascii="Times New Roman" w:hAnsi="Times New Roman" w:cs="Times New Roman"/>
          <w:sz w:val="24"/>
          <w:szCs w:val="24"/>
        </w:rPr>
        <w:t xml:space="preserve"> juga </w:t>
      </w:r>
      <w:proofErr w:type="spellStart"/>
      <w:r w:rsidRPr="00AF30FB">
        <w:rPr>
          <w:rFonts w:ascii="Times New Roman" w:hAnsi="Times New Roman" w:cs="Times New Roman"/>
          <w:sz w:val="24"/>
          <w:szCs w:val="24"/>
        </w:rPr>
        <w:t>bisa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dipengaruhi</w:t>
      </w:r>
      <w:proofErr w:type="spellEnd"/>
      <w:r w:rsidRPr="00AF30FB">
        <w:rPr>
          <w:rFonts w:ascii="Times New Roman" w:hAnsi="Times New Roman" w:cs="Times New Roman"/>
          <w:sz w:val="24"/>
          <w:szCs w:val="24"/>
        </w:rPr>
        <w:t xml:space="preserve"> oleh </w:t>
      </w:r>
      <w:proofErr w:type="spellStart"/>
      <w:r w:rsidRPr="00AF30FB">
        <w:rPr>
          <w:rFonts w:ascii="Times New Roman" w:hAnsi="Times New Roman" w:cs="Times New Roman"/>
          <w:sz w:val="24"/>
          <w:szCs w:val="24"/>
        </w:rPr>
        <w:t>faktor</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lingkungan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atau</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teman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sebaya</w:t>
      </w:r>
      <w:proofErr w:type="spellEnd"/>
      <w:r w:rsidRPr="00AF30FB">
        <w:rPr>
          <w:rFonts w:ascii="Times New Roman" w:hAnsi="Times New Roman" w:cs="Times New Roman"/>
          <w:sz w:val="24"/>
          <w:szCs w:val="24"/>
        </w:rPr>
        <w:t xml:space="preserve">, </w:t>
      </w:r>
      <w:proofErr w:type="spellStart"/>
      <w:proofErr w:type="gramStart"/>
      <w:r w:rsidRPr="00AF30FB">
        <w:rPr>
          <w:rFonts w:ascii="Times New Roman" w:hAnsi="Times New Roman" w:cs="Times New Roman"/>
          <w:sz w:val="24"/>
          <w:szCs w:val="24"/>
        </w:rPr>
        <w:t>kemungkinan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anak</w:t>
      </w:r>
      <w:proofErr w:type="spellEnd"/>
      <w:proofErr w:type="gramEnd"/>
      <w:r w:rsidRPr="00AF30FB">
        <w:rPr>
          <w:rFonts w:ascii="Times New Roman" w:hAnsi="Times New Roman" w:cs="Times New Roman"/>
          <w:sz w:val="24"/>
          <w:szCs w:val="24"/>
        </w:rPr>
        <w:t xml:space="preserve"> yang </w:t>
      </w:r>
      <w:proofErr w:type="spellStart"/>
      <w:r w:rsidRPr="00AF30FB">
        <w:rPr>
          <w:rFonts w:ascii="Times New Roman" w:hAnsi="Times New Roman" w:cs="Times New Roman"/>
          <w:sz w:val="24"/>
          <w:szCs w:val="24"/>
        </w:rPr>
        <w:t>akan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dikhitan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mendapatkan</w:t>
      </w:r>
      <w:proofErr w:type="spellEnd"/>
      <w:r w:rsidRPr="00AF30FB">
        <w:rPr>
          <w:rFonts w:ascii="Times New Roman" w:hAnsi="Times New Roman" w:cs="Times New Roman"/>
          <w:sz w:val="24"/>
          <w:szCs w:val="24"/>
        </w:rPr>
        <w:t xml:space="preserve"> info </w:t>
      </w:r>
      <w:proofErr w:type="spellStart"/>
      <w:r w:rsidRPr="00AF30FB">
        <w:rPr>
          <w:rFonts w:ascii="Times New Roman" w:hAnsi="Times New Roman" w:cs="Times New Roman"/>
          <w:sz w:val="24"/>
          <w:szCs w:val="24"/>
        </w:rPr>
        <w:t>dari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rekan-rekanya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bahwa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khitan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itu</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sakit</w:t>
      </w:r>
      <w:proofErr w:type="spellEnd"/>
      <w:r w:rsidRPr="00AF30FB">
        <w:rPr>
          <w:rFonts w:ascii="Times New Roman" w:hAnsi="Times New Roman" w:cs="Times New Roman"/>
          <w:sz w:val="24"/>
          <w:szCs w:val="24"/>
        </w:rPr>
        <w:t xml:space="preserve"> dan </w:t>
      </w:r>
      <w:proofErr w:type="spellStart"/>
      <w:r w:rsidRPr="00AF30FB">
        <w:rPr>
          <w:rFonts w:ascii="Times New Roman" w:hAnsi="Times New Roman" w:cs="Times New Roman"/>
          <w:sz w:val="24"/>
          <w:szCs w:val="24"/>
        </w:rPr>
        <w:t>tidak</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enak</w:t>
      </w:r>
      <w:proofErr w:type="spellEnd"/>
      <w:r w:rsidRPr="00AF30FB">
        <w:rPr>
          <w:rFonts w:ascii="Times New Roman" w:hAnsi="Times New Roman" w:cs="Times New Roman"/>
          <w:sz w:val="24"/>
          <w:szCs w:val="24"/>
        </w:rPr>
        <w:t xml:space="preserve">. Karena </w:t>
      </w:r>
      <w:proofErr w:type="spellStart"/>
      <w:r w:rsidRPr="00AF30FB">
        <w:rPr>
          <w:rFonts w:ascii="Times New Roman" w:hAnsi="Times New Roman" w:cs="Times New Roman"/>
          <w:sz w:val="24"/>
          <w:szCs w:val="24"/>
        </w:rPr>
        <w:t>hal</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inilah</w:t>
      </w:r>
      <w:proofErr w:type="spellEnd"/>
      <w:r w:rsidRPr="00AF30FB">
        <w:rPr>
          <w:rFonts w:ascii="Times New Roman" w:hAnsi="Times New Roman" w:cs="Times New Roman"/>
          <w:sz w:val="24"/>
          <w:szCs w:val="24"/>
        </w:rPr>
        <w:t xml:space="preserve"> yang </w:t>
      </w:r>
      <w:proofErr w:type="spellStart"/>
      <w:r w:rsidRPr="00AF30FB">
        <w:rPr>
          <w:rFonts w:ascii="Times New Roman" w:hAnsi="Times New Roman" w:cs="Times New Roman"/>
          <w:sz w:val="24"/>
          <w:szCs w:val="24"/>
        </w:rPr>
        <w:t>menyebabkan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munculnya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kecemasan</w:t>
      </w:r>
      <w:proofErr w:type="spellEnd"/>
      <w:r w:rsidRPr="00AF30FB">
        <w:rPr>
          <w:rFonts w:ascii="Times New Roman" w:hAnsi="Times New Roman" w:cs="Times New Roman"/>
          <w:sz w:val="24"/>
          <w:szCs w:val="24"/>
        </w:rPr>
        <w:t xml:space="preserve"> pada </w:t>
      </w:r>
      <w:proofErr w:type="spellStart"/>
      <w:r w:rsidRPr="00AF30FB">
        <w:rPr>
          <w:rFonts w:ascii="Times New Roman" w:hAnsi="Times New Roman" w:cs="Times New Roman"/>
          <w:sz w:val="24"/>
          <w:szCs w:val="24"/>
        </w:rPr>
        <w:t>anak</w:t>
      </w:r>
      <w:proofErr w:type="spellEnd"/>
      <w:r w:rsidRPr="00AF30FB">
        <w:rPr>
          <w:rFonts w:ascii="Times New Roman" w:hAnsi="Times New Roman" w:cs="Times New Roman"/>
          <w:sz w:val="24"/>
          <w:szCs w:val="24"/>
        </w:rPr>
        <w:t xml:space="preserve"> yang </w:t>
      </w:r>
      <w:proofErr w:type="spellStart"/>
      <w:r w:rsidRPr="00AF30FB">
        <w:rPr>
          <w:rFonts w:ascii="Times New Roman" w:hAnsi="Times New Roman" w:cs="Times New Roman"/>
          <w:sz w:val="24"/>
          <w:szCs w:val="24"/>
        </w:rPr>
        <w:t>akan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dikhitan</w:t>
      </w:r>
      <w:proofErr w:type="spellEnd"/>
      <w:r w:rsidRPr="00AF30FB">
        <w:rPr>
          <w:rFonts w:ascii="Times New Roman" w:hAnsi="Times New Roman" w:cs="Times New Roman"/>
          <w:sz w:val="24"/>
          <w:szCs w:val="24"/>
        </w:rPr>
        <w:t xml:space="preserve">. </w:t>
      </w:r>
    </w:p>
    <w:p w14:paraId="209DA17B" w14:textId="77777777" w:rsidR="00AF30FB" w:rsidRPr="00AF30FB" w:rsidRDefault="00AF30FB" w:rsidP="00AF30FB">
      <w:pPr>
        <w:pStyle w:val="ListParagraph"/>
        <w:numPr>
          <w:ilvl w:val="0"/>
          <w:numId w:val="20"/>
        </w:numPr>
        <w:spacing w:after="120" w:line="360" w:lineRule="auto"/>
        <w:ind w:left="851"/>
        <w:contextualSpacing w:val="0"/>
        <w:jc w:val="both"/>
        <w:rPr>
          <w:rFonts w:ascii="Times New Roman" w:hAnsi="Times New Roman" w:cs="Times New Roman"/>
          <w:b/>
          <w:sz w:val="24"/>
          <w:szCs w:val="24"/>
        </w:rPr>
      </w:pPr>
      <w:proofErr w:type="spellStart"/>
      <w:r w:rsidRPr="00AF30FB">
        <w:rPr>
          <w:rFonts w:ascii="Times New Roman" w:hAnsi="Times New Roman" w:cs="Times New Roman"/>
          <w:b/>
          <w:sz w:val="24"/>
          <w:szCs w:val="24"/>
        </w:rPr>
        <w:t>Hubungan</w:t>
      </w:r>
      <w:proofErr w:type="spellEnd"/>
      <w:r w:rsidRPr="00AF30FB">
        <w:rPr>
          <w:rFonts w:ascii="Times New Roman" w:hAnsi="Times New Roman" w:cs="Times New Roman"/>
          <w:b/>
          <w:sz w:val="24"/>
          <w:szCs w:val="24"/>
        </w:rPr>
        <w:t xml:space="preserve"> </w:t>
      </w:r>
      <w:proofErr w:type="spellStart"/>
      <w:r w:rsidRPr="00AF30FB">
        <w:rPr>
          <w:rFonts w:ascii="Times New Roman" w:hAnsi="Times New Roman" w:cs="Times New Roman"/>
          <w:b/>
          <w:sz w:val="24"/>
          <w:szCs w:val="24"/>
        </w:rPr>
        <w:t>dukungan</w:t>
      </w:r>
      <w:proofErr w:type="spellEnd"/>
      <w:r w:rsidRPr="00AF30FB">
        <w:rPr>
          <w:rFonts w:ascii="Times New Roman" w:hAnsi="Times New Roman" w:cs="Times New Roman"/>
          <w:b/>
          <w:sz w:val="24"/>
          <w:szCs w:val="24"/>
        </w:rPr>
        <w:t xml:space="preserve"> </w:t>
      </w:r>
      <w:proofErr w:type="spellStart"/>
      <w:r w:rsidRPr="00AF30FB">
        <w:rPr>
          <w:rFonts w:ascii="Times New Roman" w:hAnsi="Times New Roman" w:cs="Times New Roman"/>
          <w:b/>
          <w:sz w:val="24"/>
          <w:szCs w:val="24"/>
        </w:rPr>
        <w:t>keluarga</w:t>
      </w:r>
      <w:proofErr w:type="spellEnd"/>
      <w:r w:rsidRPr="00AF30FB">
        <w:rPr>
          <w:rFonts w:ascii="Times New Roman" w:hAnsi="Times New Roman" w:cs="Times New Roman"/>
          <w:b/>
          <w:sz w:val="24"/>
          <w:szCs w:val="24"/>
        </w:rPr>
        <w:t xml:space="preserve"> </w:t>
      </w:r>
      <w:proofErr w:type="spellStart"/>
      <w:r w:rsidRPr="00AF30FB">
        <w:rPr>
          <w:rFonts w:ascii="Times New Roman" w:hAnsi="Times New Roman" w:cs="Times New Roman"/>
          <w:b/>
          <w:sz w:val="24"/>
          <w:szCs w:val="24"/>
        </w:rPr>
        <w:t>dengan</w:t>
      </w:r>
      <w:proofErr w:type="spellEnd"/>
      <w:r w:rsidRPr="00AF30FB">
        <w:rPr>
          <w:rFonts w:ascii="Times New Roman" w:hAnsi="Times New Roman" w:cs="Times New Roman"/>
          <w:b/>
          <w:sz w:val="24"/>
          <w:szCs w:val="24"/>
        </w:rPr>
        <w:t xml:space="preserve"> </w:t>
      </w:r>
      <w:proofErr w:type="spellStart"/>
      <w:r w:rsidRPr="00AF30FB">
        <w:rPr>
          <w:rFonts w:ascii="Times New Roman" w:hAnsi="Times New Roman" w:cs="Times New Roman"/>
          <w:b/>
          <w:sz w:val="24"/>
          <w:szCs w:val="24"/>
        </w:rPr>
        <w:t>tingkat</w:t>
      </w:r>
      <w:proofErr w:type="spellEnd"/>
      <w:r w:rsidRPr="00AF30FB">
        <w:rPr>
          <w:rFonts w:ascii="Times New Roman" w:hAnsi="Times New Roman" w:cs="Times New Roman"/>
          <w:b/>
          <w:sz w:val="24"/>
          <w:szCs w:val="24"/>
        </w:rPr>
        <w:t xml:space="preserve"> </w:t>
      </w:r>
      <w:proofErr w:type="spellStart"/>
      <w:r w:rsidRPr="00AF30FB">
        <w:rPr>
          <w:rFonts w:ascii="Times New Roman" w:hAnsi="Times New Roman" w:cs="Times New Roman"/>
          <w:b/>
          <w:sz w:val="24"/>
          <w:szCs w:val="24"/>
        </w:rPr>
        <w:t>kecemasan</w:t>
      </w:r>
      <w:proofErr w:type="spellEnd"/>
      <w:r w:rsidRPr="00AF30FB">
        <w:rPr>
          <w:rFonts w:ascii="Times New Roman" w:hAnsi="Times New Roman" w:cs="Times New Roman"/>
          <w:b/>
          <w:sz w:val="24"/>
          <w:szCs w:val="24"/>
        </w:rPr>
        <w:t xml:space="preserve"> </w:t>
      </w:r>
      <w:proofErr w:type="spellStart"/>
      <w:r w:rsidRPr="00AF30FB">
        <w:rPr>
          <w:rFonts w:ascii="Times New Roman" w:hAnsi="Times New Roman" w:cs="Times New Roman"/>
          <w:b/>
          <w:sz w:val="24"/>
          <w:szCs w:val="24"/>
        </w:rPr>
        <w:t>anak</w:t>
      </w:r>
      <w:proofErr w:type="spellEnd"/>
      <w:r w:rsidRPr="00AF30FB">
        <w:rPr>
          <w:rFonts w:ascii="Times New Roman" w:hAnsi="Times New Roman" w:cs="Times New Roman"/>
          <w:b/>
          <w:sz w:val="24"/>
          <w:szCs w:val="24"/>
        </w:rPr>
        <w:t xml:space="preserve"> </w:t>
      </w:r>
      <w:proofErr w:type="spellStart"/>
      <w:r w:rsidRPr="00AF30FB">
        <w:rPr>
          <w:rFonts w:ascii="Times New Roman" w:hAnsi="Times New Roman" w:cs="Times New Roman"/>
          <w:b/>
          <w:sz w:val="24"/>
          <w:szCs w:val="24"/>
        </w:rPr>
        <w:t>khitan</w:t>
      </w:r>
      <w:proofErr w:type="spellEnd"/>
      <w:r w:rsidRPr="00AF30FB">
        <w:rPr>
          <w:rFonts w:ascii="Times New Roman" w:hAnsi="Times New Roman" w:cs="Times New Roman"/>
          <w:b/>
          <w:sz w:val="24"/>
          <w:szCs w:val="24"/>
        </w:rPr>
        <w:t xml:space="preserve">  </w:t>
      </w:r>
    </w:p>
    <w:p w14:paraId="5A48B81C" w14:textId="77777777" w:rsidR="00AF30FB" w:rsidRPr="00AF30FB" w:rsidRDefault="00AF30FB" w:rsidP="00AF30FB">
      <w:pPr>
        <w:pStyle w:val="ListParagraph"/>
        <w:spacing w:after="120" w:line="360" w:lineRule="auto"/>
        <w:ind w:left="851" w:firstLine="632"/>
        <w:contextualSpacing w:val="0"/>
        <w:jc w:val="both"/>
        <w:rPr>
          <w:rFonts w:ascii="Times New Roman" w:hAnsi="Times New Roman" w:cs="Times New Roman"/>
          <w:sz w:val="24"/>
          <w:szCs w:val="24"/>
        </w:rPr>
      </w:pPr>
      <w:proofErr w:type="spellStart"/>
      <w:r w:rsidRPr="00AF30FB">
        <w:rPr>
          <w:rFonts w:ascii="Times New Roman" w:hAnsi="Times New Roman" w:cs="Times New Roman"/>
          <w:sz w:val="24"/>
          <w:szCs w:val="24"/>
        </w:rPr>
        <w:t>Berdasarkan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tabulasi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silang</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diatas</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menunjukkan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bahwa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responden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dengan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dukungan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baik</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sebanyak</w:t>
      </w:r>
      <w:proofErr w:type="spellEnd"/>
      <w:r w:rsidRPr="00AF30FB">
        <w:rPr>
          <w:rFonts w:ascii="Times New Roman" w:hAnsi="Times New Roman" w:cs="Times New Roman"/>
          <w:sz w:val="24"/>
          <w:szCs w:val="24"/>
        </w:rPr>
        <w:t xml:space="preserve"> 12 </w:t>
      </w:r>
      <w:proofErr w:type="spellStart"/>
      <w:r w:rsidRPr="00AF30FB">
        <w:rPr>
          <w:rFonts w:ascii="Times New Roman" w:hAnsi="Times New Roman" w:cs="Times New Roman"/>
          <w:sz w:val="24"/>
          <w:szCs w:val="24"/>
        </w:rPr>
        <w:t>responden</w:t>
      </w:r>
      <w:proofErr w:type="spellEnd"/>
      <w:r w:rsidRPr="00AF30FB">
        <w:rPr>
          <w:rFonts w:ascii="Times New Roman" w:hAnsi="Times New Roman" w:cs="Times New Roman"/>
          <w:sz w:val="24"/>
          <w:szCs w:val="24"/>
        </w:rPr>
        <w:t xml:space="preserve"> (31,6%) </w:t>
      </w:r>
      <w:proofErr w:type="spellStart"/>
      <w:r w:rsidRPr="00AF30FB">
        <w:rPr>
          <w:rFonts w:ascii="Times New Roman" w:hAnsi="Times New Roman" w:cs="Times New Roman"/>
          <w:sz w:val="24"/>
          <w:szCs w:val="24"/>
        </w:rPr>
        <w:t>dengan</w:t>
      </w:r>
      <w:proofErr w:type="spellEnd"/>
      <w:r w:rsidRPr="00AF30FB">
        <w:rPr>
          <w:rFonts w:ascii="Times New Roman" w:hAnsi="Times New Roman" w:cs="Times New Roman"/>
          <w:sz w:val="24"/>
          <w:szCs w:val="24"/>
        </w:rPr>
        <w:t xml:space="preserve"> 5 </w:t>
      </w:r>
      <w:proofErr w:type="spellStart"/>
      <w:r w:rsidRPr="00AF30FB">
        <w:rPr>
          <w:rFonts w:ascii="Times New Roman" w:hAnsi="Times New Roman" w:cs="Times New Roman"/>
          <w:sz w:val="24"/>
          <w:szCs w:val="24"/>
        </w:rPr>
        <w:t>responden</w:t>
      </w:r>
      <w:proofErr w:type="spellEnd"/>
      <w:r w:rsidRPr="00AF30FB">
        <w:rPr>
          <w:rFonts w:ascii="Times New Roman" w:hAnsi="Times New Roman" w:cs="Times New Roman"/>
          <w:sz w:val="24"/>
          <w:szCs w:val="24"/>
        </w:rPr>
        <w:t xml:space="preserve"> (13,2%) </w:t>
      </w:r>
      <w:proofErr w:type="spellStart"/>
      <w:r w:rsidRPr="00AF30FB">
        <w:rPr>
          <w:rFonts w:ascii="Times New Roman" w:hAnsi="Times New Roman" w:cs="Times New Roman"/>
          <w:sz w:val="24"/>
          <w:szCs w:val="24"/>
        </w:rPr>
        <w:t>tidak</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ada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kecemasan</w:t>
      </w:r>
      <w:proofErr w:type="spellEnd"/>
      <w:r w:rsidRPr="00AF30FB">
        <w:rPr>
          <w:rFonts w:ascii="Times New Roman" w:hAnsi="Times New Roman" w:cs="Times New Roman"/>
          <w:sz w:val="24"/>
          <w:szCs w:val="24"/>
        </w:rPr>
        <w:t xml:space="preserve"> dan 6 </w:t>
      </w:r>
      <w:proofErr w:type="spellStart"/>
      <w:r w:rsidRPr="00AF30FB">
        <w:rPr>
          <w:rFonts w:ascii="Times New Roman" w:hAnsi="Times New Roman" w:cs="Times New Roman"/>
          <w:sz w:val="24"/>
          <w:szCs w:val="24"/>
        </w:rPr>
        <w:t>responden</w:t>
      </w:r>
      <w:proofErr w:type="spellEnd"/>
      <w:r w:rsidRPr="00AF30FB">
        <w:rPr>
          <w:rFonts w:ascii="Times New Roman" w:hAnsi="Times New Roman" w:cs="Times New Roman"/>
          <w:sz w:val="24"/>
          <w:szCs w:val="24"/>
        </w:rPr>
        <w:t xml:space="preserve"> (15,8%) </w:t>
      </w:r>
      <w:proofErr w:type="spellStart"/>
      <w:r w:rsidRPr="00AF30FB">
        <w:rPr>
          <w:rFonts w:ascii="Times New Roman" w:hAnsi="Times New Roman" w:cs="Times New Roman"/>
          <w:sz w:val="24"/>
          <w:szCs w:val="24"/>
        </w:rPr>
        <w:t>mengalami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kecemasan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ringan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serta</w:t>
      </w:r>
      <w:proofErr w:type="spellEnd"/>
      <w:r w:rsidRPr="00AF30FB">
        <w:rPr>
          <w:rFonts w:ascii="Times New Roman" w:hAnsi="Times New Roman" w:cs="Times New Roman"/>
          <w:sz w:val="24"/>
          <w:szCs w:val="24"/>
        </w:rPr>
        <w:t xml:space="preserve"> 1 </w:t>
      </w:r>
      <w:proofErr w:type="spellStart"/>
      <w:r w:rsidRPr="00AF30FB">
        <w:rPr>
          <w:rFonts w:ascii="Times New Roman" w:hAnsi="Times New Roman" w:cs="Times New Roman"/>
          <w:sz w:val="24"/>
          <w:szCs w:val="24"/>
        </w:rPr>
        <w:t>responden</w:t>
      </w:r>
      <w:proofErr w:type="spellEnd"/>
      <w:r w:rsidRPr="00AF30FB">
        <w:rPr>
          <w:rFonts w:ascii="Times New Roman" w:hAnsi="Times New Roman" w:cs="Times New Roman"/>
          <w:sz w:val="24"/>
          <w:szCs w:val="24"/>
        </w:rPr>
        <w:t xml:space="preserve"> (2,6%) </w:t>
      </w:r>
      <w:proofErr w:type="spellStart"/>
      <w:r w:rsidRPr="00AF30FB">
        <w:rPr>
          <w:rFonts w:ascii="Times New Roman" w:hAnsi="Times New Roman" w:cs="Times New Roman"/>
          <w:sz w:val="24"/>
          <w:szCs w:val="24"/>
        </w:rPr>
        <w:t>mengalami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kecemasan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sedang</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Berdasarkan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hasil</w:t>
      </w:r>
      <w:proofErr w:type="spellEnd"/>
      <w:r w:rsidRPr="00AF30FB">
        <w:rPr>
          <w:rFonts w:ascii="Times New Roman" w:hAnsi="Times New Roman" w:cs="Times New Roman"/>
          <w:sz w:val="24"/>
          <w:szCs w:val="24"/>
        </w:rPr>
        <w:t xml:space="preserve"> uji chi square </w:t>
      </w:r>
      <w:proofErr w:type="spellStart"/>
      <w:r w:rsidRPr="00AF30FB">
        <w:rPr>
          <w:rFonts w:ascii="Times New Roman" w:hAnsi="Times New Roman" w:cs="Times New Roman"/>
          <w:sz w:val="24"/>
          <w:szCs w:val="24"/>
        </w:rPr>
        <w:t>diperoleh</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nilai</w:t>
      </w:r>
      <w:proofErr w:type="spellEnd"/>
      <w:r w:rsidRPr="00AF30FB">
        <w:rPr>
          <w:rFonts w:ascii="Times New Roman" w:hAnsi="Times New Roman" w:cs="Times New Roman"/>
          <w:sz w:val="24"/>
          <w:szCs w:val="24"/>
        </w:rPr>
        <w:t xml:space="preserve"> Pearson Chi-Square 12,672(a) </w:t>
      </w:r>
      <w:proofErr w:type="spellStart"/>
      <w:r w:rsidRPr="00AF30FB">
        <w:rPr>
          <w:rFonts w:ascii="Times New Roman" w:hAnsi="Times New Roman" w:cs="Times New Roman"/>
          <w:sz w:val="24"/>
          <w:szCs w:val="24"/>
        </w:rPr>
        <w:t>dengan</w:t>
      </w:r>
      <w:proofErr w:type="spellEnd"/>
      <w:r w:rsidRPr="00AF30FB">
        <w:rPr>
          <w:rFonts w:ascii="Times New Roman" w:hAnsi="Times New Roman" w:cs="Times New Roman"/>
          <w:sz w:val="24"/>
          <w:szCs w:val="24"/>
        </w:rPr>
        <w:t xml:space="preserve"> df 2 dan </w:t>
      </w:r>
      <w:proofErr w:type="spellStart"/>
      <w:proofErr w:type="gramStart"/>
      <w:r w:rsidRPr="00AF30FB">
        <w:rPr>
          <w:rFonts w:ascii="Times New Roman" w:hAnsi="Times New Roman" w:cs="Times New Roman"/>
          <w:sz w:val="24"/>
          <w:szCs w:val="24"/>
        </w:rPr>
        <w:t>taraf</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Asymp</w:t>
      </w:r>
      <w:proofErr w:type="spellEnd"/>
      <w:proofErr w:type="gramEnd"/>
      <w:r w:rsidRPr="00AF30FB">
        <w:rPr>
          <w:rFonts w:ascii="Times New Roman" w:hAnsi="Times New Roman" w:cs="Times New Roman"/>
          <w:sz w:val="24"/>
          <w:szCs w:val="24"/>
        </w:rPr>
        <w:t xml:space="preserve">. Sig. (2-sided) 0,002 &lt; α 0,05 H1 </w:t>
      </w:r>
      <w:proofErr w:type="spellStart"/>
      <w:r w:rsidRPr="00AF30FB">
        <w:rPr>
          <w:rFonts w:ascii="Times New Roman" w:hAnsi="Times New Roman" w:cs="Times New Roman"/>
          <w:sz w:val="24"/>
          <w:szCs w:val="24"/>
        </w:rPr>
        <w:t>diterima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artinya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ada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hubungan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dukungan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keluarga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dengan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tingkat</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kecemasan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anak</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khitan</w:t>
      </w:r>
      <w:proofErr w:type="spellEnd"/>
      <w:r w:rsidRPr="00AF30FB">
        <w:rPr>
          <w:rFonts w:ascii="Times New Roman" w:hAnsi="Times New Roman" w:cs="Times New Roman"/>
          <w:sz w:val="24"/>
          <w:szCs w:val="24"/>
        </w:rPr>
        <w:t xml:space="preserve"> di Rumah Sunat </w:t>
      </w:r>
      <w:proofErr w:type="spellStart"/>
      <w:r w:rsidRPr="00AF30FB">
        <w:rPr>
          <w:rFonts w:ascii="Times New Roman" w:hAnsi="Times New Roman" w:cs="Times New Roman"/>
          <w:sz w:val="24"/>
          <w:szCs w:val="24"/>
        </w:rPr>
        <w:t>Cahya</w:t>
      </w:r>
      <w:proofErr w:type="spellEnd"/>
      <w:r w:rsidRPr="00AF30FB">
        <w:rPr>
          <w:rFonts w:ascii="Times New Roman" w:hAnsi="Times New Roman" w:cs="Times New Roman"/>
          <w:sz w:val="24"/>
          <w:szCs w:val="24"/>
        </w:rPr>
        <w:t xml:space="preserve"> Modern Dusun </w:t>
      </w:r>
      <w:proofErr w:type="spellStart"/>
      <w:r w:rsidRPr="00AF30FB">
        <w:rPr>
          <w:rFonts w:ascii="Times New Roman" w:hAnsi="Times New Roman" w:cs="Times New Roman"/>
          <w:sz w:val="24"/>
          <w:szCs w:val="24"/>
        </w:rPr>
        <w:t>Pehngaron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Desa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Mojogeneng</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Kecamatan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Jatirejo</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Kabupaten</w:t>
      </w:r>
      <w:proofErr w:type="spellEnd"/>
      <w:r w:rsidRPr="00AF30FB">
        <w:rPr>
          <w:rFonts w:ascii="Times New Roman" w:hAnsi="Times New Roman" w:cs="Times New Roman"/>
          <w:sz w:val="24"/>
          <w:szCs w:val="24"/>
        </w:rPr>
        <w:t xml:space="preserve"> Mojokerto</w:t>
      </w:r>
    </w:p>
    <w:p w14:paraId="5F3519E8" w14:textId="77777777" w:rsidR="00AF30FB" w:rsidRDefault="00AF30FB" w:rsidP="00AF30FB">
      <w:pPr>
        <w:pStyle w:val="ListParagraph"/>
        <w:spacing w:after="120" w:line="360" w:lineRule="auto"/>
        <w:ind w:left="851" w:firstLine="632"/>
        <w:contextualSpacing w:val="0"/>
        <w:jc w:val="both"/>
        <w:rPr>
          <w:rFonts w:ascii="Times New Roman" w:hAnsi="Times New Roman" w:cs="Times New Roman"/>
          <w:sz w:val="24"/>
          <w:szCs w:val="24"/>
        </w:rPr>
      </w:pPr>
      <w:proofErr w:type="spellStart"/>
      <w:r w:rsidRPr="00AF30FB">
        <w:rPr>
          <w:rFonts w:ascii="Times New Roman" w:hAnsi="Times New Roman" w:cs="Times New Roman"/>
          <w:sz w:val="24"/>
          <w:szCs w:val="24"/>
        </w:rPr>
        <w:t>Kecemasan</w:t>
      </w:r>
      <w:proofErr w:type="spellEnd"/>
      <w:r w:rsidRPr="00AF30FB">
        <w:rPr>
          <w:rFonts w:ascii="Times New Roman" w:hAnsi="Times New Roman" w:cs="Times New Roman"/>
          <w:sz w:val="24"/>
          <w:szCs w:val="24"/>
        </w:rPr>
        <w:t xml:space="preserve"> pada </w:t>
      </w:r>
      <w:proofErr w:type="spellStart"/>
      <w:r w:rsidRPr="00AF30FB">
        <w:rPr>
          <w:rFonts w:ascii="Times New Roman" w:hAnsi="Times New Roman" w:cs="Times New Roman"/>
          <w:sz w:val="24"/>
          <w:szCs w:val="24"/>
        </w:rPr>
        <w:t>anak</w:t>
      </w:r>
      <w:proofErr w:type="spellEnd"/>
      <w:r w:rsidRPr="00AF30FB">
        <w:rPr>
          <w:rFonts w:ascii="Times New Roman" w:hAnsi="Times New Roman" w:cs="Times New Roman"/>
          <w:sz w:val="24"/>
          <w:szCs w:val="24"/>
        </w:rPr>
        <w:t xml:space="preserve"> yang </w:t>
      </w:r>
      <w:proofErr w:type="spellStart"/>
      <w:r w:rsidRPr="00AF30FB">
        <w:rPr>
          <w:rFonts w:ascii="Times New Roman" w:hAnsi="Times New Roman" w:cs="Times New Roman"/>
          <w:sz w:val="24"/>
          <w:szCs w:val="24"/>
        </w:rPr>
        <w:t>akan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menjalani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khitan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dikenal</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sebagai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bagian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dari</w:t>
      </w:r>
      <w:proofErr w:type="spellEnd"/>
      <w:r w:rsidRPr="00AF30FB">
        <w:rPr>
          <w:rFonts w:ascii="Times New Roman" w:hAnsi="Times New Roman" w:cs="Times New Roman"/>
          <w:sz w:val="24"/>
          <w:szCs w:val="24"/>
        </w:rPr>
        <w:t xml:space="preserve"> trauma yang </w:t>
      </w:r>
      <w:proofErr w:type="spellStart"/>
      <w:r w:rsidRPr="00AF30FB">
        <w:rPr>
          <w:rFonts w:ascii="Times New Roman" w:hAnsi="Times New Roman" w:cs="Times New Roman"/>
          <w:sz w:val="24"/>
          <w:szCs w:val="24"/>
        </w:rPr>
        <w:t>dialami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anak</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akibat</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tindakan</w:t>
      </w:r>
      <w:proofErr w:type="spellEnd"/>
      <w:r w:rsidRPr="00AF30FB">
        <w:rPr>
          <w:rFonts w:ascii="Times New Roman" w:hAnsi="Times New Roman" w:cs="Times New Roman"/>
          <w:sz w:val="24"/>
          <w:szCs w:val="24"/>
        </w:rPr>
        <w:t xml:space="preserve"> yang </w:t>
      </w:r>
      <w:proofErr w:type="spellStart"/>
      <w:r w:rsidRPr="00AF30FB">
        <w:rPr>
          <w:rFonts w:ascii="Times New Roman" w:hAnsi="Times New Roman" w:cs="Times New Roman"/>
          <w:sz w:val="24"/>
          <w:szCs w:val="24"/>
        </w:rPr>
        <w:t>dianggap</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membahayakan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bagi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dirinya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Sebagaimana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pendapat</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dari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Purwanto</w:t>
      </w:r>
      <w:proofErr w:type="spellEnd"/>
      <w:r w:rsidRPr="00AF30FB">
        <w:rPr>
          <w:rFonts w:ascii="Times New Roman" w:hAnsi="Times New Roman" w:cs="Times New Roman"/>
          <w:sz w:val="24"/>
          <w:szCs w:val="24"/>
        </w:rPr>
        <w:t xml:space="preserve"> (2008). </w:t>
      </w:r>
      <w:proofErr w:type="spellStart"/>
      <w:r w:rsidRPr="00AF30FB">
        <w:rPr>
          <w:rFonts w:ascii="Times New Roman" w:hAnsi="Times New Roman" w:cs="Times New Roman"/>
          <w:sz w:val="24"/>
          <w:szCs w:val="24"/>
        </w:rPr>
        <w:t>Menyatakan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bahwa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apabila</w:t>
      </w:r>
      <w:proofErr w:type="spellEnd"/>
      <w:r w:rsidRPr="00AF30FB">
        <w:rPr>
          <w:rFonts w:ascii="Times New Roman" w:hAnsi="Times New Roman" w:cs="Times New Roman"/>
          <w:sz w:val="24"/>
          <w:szCs w:val="24"/>
        </w:rPr>
        <w:t xml:space="preserve"> orang </w:t>
      </w:r>
      <w:proofErr w:type="spellStart"/>
      <w:r w:rsidRPr="00AF30FB">
        <w:rPr>
          <w:rFonts w:ascii="Times New Roman" w:hAnsi="Times New Roman" w:cs="Times New Roman"/>
          <w:sz w:val="24"/>
          <w:szCs w:val="24"/>
        </w:rPr>
        <w:t>menyadari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bahwa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hal-hal</w:t>
      </w:r>
      <w:proofErr w:type="spellEnd"/>
      <w:r w:rsidRPr="00AF30FB">
        <w:rPr>
          <w:rFonts w:ascii="Times New Roman" w:hAnsi="Times New Roman" w:cs="Times New Roman"/>
          <w:sz w:val="24"/>
          <w:szCs w:val="24"/>
        </w:rPr>
        <w:t xml:space="preserve"> yang </w:t>
      </w:r>
      <w:proofErr w:type="spellStart"/>
      <w:r w:rsidRPr="00AF30FB">
        <w:rPr>
          <w:rFonts w:ascii="Times New Roman" w:hAnsi="Times New Roman" w:cs="Times New Roman"/>
          <w:sz w:val="24"/>
          <w:szCs w:val="24"/>
        </w:rPr>
        <w:t>tidak</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bisa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berjalan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dengan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baik</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padasituasi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tertentu</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akan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berakhir</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tidak</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enak</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terutama</w:t>
      </w:r>
      <w:proofErr w:type="spellEnd"/>
      <w:r w:rsidRPr="00AF30FB">
        <w:rPr>
          <w:rFonts w:ascii="Times New Roman" w:hAnsi="Times New Roman" w:cs="Times New Roman"/>
          <w:sz w:val="24"/>
          <w:szCs w:val="24"/>
        </w:rPr>
        <w:t xml:space="preserve"> yang </w:t>
      </w:r>
      <w:proofErr w:type="spellStart"/>
      <w:r w:rsidRPr="00AF30FB">
        <w:rPr>
          <w:rFonts w:ascii="Times New Roman" w:hAnsi="Times New Roman" w:cs="Times New Roman"/>
          <w:sz w:val="24"/>
          <w:szCs w:val="24"/>
        </w:rPr>
        <w:t>berhubungan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dengan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kekuatan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egony</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Kelemahan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kontrol</w:t>
      </w:r>
      <w:proofErr w:type="spellEnd"/>
      <w:r w:rsidRPr="00AF30FB">
        <w:rPr>
          <w:rFonts w:ascii="Times New Roman" w:hAnsi="Times New Roman" w:cs="Times New Roman"/>
          <w:sz w:val="24"/>
          <w:szCs w:val="24"/>
        </w:rPr>
        <w:t xml:space="preserve"> dan </w:t>
      </w:r>
      <w:proofErr w:type="spellStart"/>
      <w:r w:rsidRPr="00AF30FB">
        <w:rPr>
          <w:rFonts w:ascii="Times New Roman" w:hAnsi="Times New Roman" w:cs="Times New Roman"/>
          <w:sz w:val="24"/>
          <w:szCs w:val="24"/>
        </w:rPr>
        <w:t>pertahanan</w:t>
      </w:r>
      <w:proofErr w:type="spellEnd"/>
      <w:r w:rsidRPr="00AF30FB">
        <w:rPr>
          <w:rFonts w:ascii="Times New Roman" w:hAnsi="Times New Roman" w:cs="Times New Roman"/>
          <w:sz w:val="24"/>
          <w:szCs w:val="24"/>
        </w:rPr>
        <w:t xml:space="preserve"> ego </w:t>
      </w:r>
      <w:proofErr w:type="spellStart"/>
      <w:r w:rsidRPr="00AF30FB">
        <w:rPr>
          <w:rFonts w:ascii="Times New Roman" w:hAnsi="Times New Roman" w:cs="Times New Roman"/>
          <w:sz w:val="24"/>
          <w:szCs w:val="24"/>
        </w:rPr>
        <w:t>dapat</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memunculkan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ketakutan</w:t>
      </w:r>
      <w:proofErr w:type="spellEnd"/>
      <w:r w:rsidRPr="00AF30FB">
        <w:rPr>
          <w:rFonts w:ascii="Times New Roman" w:hAnsi="Times New Roman" w:cs="Times New Roman"/>
          <w:sz w:val="24"/>
          <w:szCs w:val="24"/>
        </w:rPr>
        <w:t xml:space="preserve"> yang </w:t>
      </w:r>
      <w:proofErr w:type="spellStart"/>
      <w:r w:rsidRPr="00AF30FB">
        <w:rPr>
          <w:rFonts w:ascii="Times New Roman" w:hAnsi="Times New Roman" w:cs="Times New Roman"/>
          <w:sz w:val="24"/>
          <w:szCs w:val="24"/>
        </w:rPr>
        <w:t>disebabkan</w:t>
      </w:r>
      <w:proofErr w:type="spellEnd"/>
      <w:r w:rsidRPr="00AF30FB">
        <w:rPr>
          <w:rFonts w:ascii="Times New Roman" w:hAnsi="Times New Roman" w:cs="Times New Roman"/>
          <w:sz w:val="24"/>
          <w:szCs w:val="24"/>
        </w:rPr>
        <w:t xml:space="preserve"> oleh </w:t>
      </w:r>
      <w:proofErr w:type="spellStart"/>
      <w:r w:rsidRPr="00AF30FB">
        <w:rPr>
          <w:rFonts w:ascii="Times New Roman" w:hAnsi="Times New Roman" w:cs="Times New Roman"/>
          <w:sz w:val="24"/>
          <w:szCs w:val="24"/>
        </w:rPr>
        <w:lastRenderedPageBreak/>
        <w:t>kondisi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fisik</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atau</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psikologis</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Kecemasan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anak</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saat</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menghadapi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khitan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disebabkan</w:t>
      </w:r>
      <w:proofErr w:type="spellEnd"/>
      <w:r w:rsidRPr="00AF30FB">
        <w:rPr>
          <w:rFonts w:ascii="Times New Roman" w:hAnsi="Times New Roman" w:cs="Times New Roman"/>
          <w:sz w:val="24"/>
          <w:szCs w:val="24"/>
        </w:rPr>
        <w:t xml:space="preserve"> oleh </w:t>
      </w:r>
      <w:proofErr w:type="spellStart"/>
      <w:r w:rsidRPr="00AF30FB">
        <w:rPr>
          <w:rFonts w:ascii="Times New Roman" w:hAnsi="Times New Roman" w:cs="Times New Roman"/>
          <w:sz w:val="24"/>
          <w:szCs w:val="24"/>
        </w:rPr>
        <w:t>beberapa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faktor</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seperti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informasi</w:t>
      </w:r>
      <w:proofErr w:type="spellEnd"/>
      <w:r w:rsidRPr="00AF30FB">
        <w:rPr>
          <w:rFonts w:ascii="Times New Roman" w:hAnsi="Times New Roman" w:cs="Times New Roman"/>
          <w:sz w:val="24"/>
          <w:szCs w:val="24"/>
        </w:rPr>
        <w:t xml:space="preserve"> yang </w:t>
      </w:r>
      <w:proofErr w:type="spellStart"/>
      <w:r w:rsidRPr="00AF30FB">
        <w:rPr>
          <w:rFonts w:ascii="Times New Roman" w:hAnsi="Times New Roman" w:cs="Times New Roman"/>
          <w:sz w:val="24"/>
          <w:szCs w:val="24"/>
        </w:rPr>
        <w:t>tidak</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benar</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tentang</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khitan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persepsi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negatif</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tentang</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tindakan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medis</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serta</w:t>
      </w:r>
      <w:proofErr w:type="spellEnd"/>
      <w:r w:rsidRPr="00AF30FB">
        <w:rPr>
          <w:rFonts w:ascii="Times New Roman" w:hAnsi="Times New Roman" w:cs="Times New Roman"/>
          <w:sz w:val="24"/>
          <w:szCs w:val="24"/>
        </w:rPr>
        <w:t xml:space="preserve"> rasa </w:t>
      </w:r>
      <w:proofErr w:type="spellStart"/>
      <w:r w:rsidRPr="00AF30FB">
        <w:rPr>
          <w:rFonts w:ascii="Times New Roman" w:hAnsi="Times New Roman" w:cs="Times New Roman"/>
          <w:sz w:val="24"/>
          <w:szCs w:val="24"/>
        </w:rPr>
        <w:t>takut</w:t>
      </w:r>
      <w:proofErr w:type="spellEnd"/>
      <w:r w:rsidRPr="00AF30FB">
        <w:rPr>
          <w:rFonts w:ascii="Times New Roman" w:hAnsi="Times New Roman" w:cs="Times New Roman"/>
          <w:sz w:val="24"/>
          <w:szCs w:val="24"/>
        </w:rPr>
        <w:t xml:space="preserve"> pada </w:t>
      </w:r>
      <w:proofErr w:type="spellStart"/>
      <w:r w:rsidRPr="00AF30FB">
        <w:rPr>
          <w:rFonts w:ascii="Times New Roman" w:hAnsi="Times New Roman" w:cs="Times New Roman"/>
          <w:sz w:val="24"/>
          <w:szCs w:val="24"/>
        </w:rPr>
        <w:t>darah</w:t>
      </w:r>
      <w:proofErr w:type="spellEnd"/>
      <w:r w:rsidRPr="00AF30FB">
        <w:rPr>
          <w:rFonts w:ascii="Times New Roman" w:hAnsi="Times New Roman" w:cs="Times New Roman"/>
          <w:sz w:val="24"/>
          <w:szCs w:val="24"/>
        </w:rPr>
        <w:t xml:space="preserve"> dan </w:t>
      </w:r>
      <w:proofErr w:type="spellStart"/>
      <w:r w:rsidRPr="00AF30FB">
        <w:rPr>
          <w:rFonts w:ascii="Times New Roman" w:hAnsi="Times New Roman" w:cs="Times New Roman"/>
          <w:sz w:val="24"/>
          <w:szCs w:val="24"/>
        </w:rPr>
        <w:t>peralatan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khitan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Namun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kecemasan</w:t>
      </w:r>
      <w:proofErr w:type="spellEnd"/>
      <w:r w:rsidRPr="00AF30FB">
        <w:rPr>
          <w:rFonts w:ascii="Times New Roman" w:hAnsi="Times New Roman" w:cs="Times New Roman"/>
          <w:sz w:val="24"/>
          <w:szCs w:val="24"/>
        </w:rPr>
        <w:t xml:space="preserve"> yang </w:t>
      </w:r>
      <w:proofErr w:type="spellStart"/>
      <w:r w:rsidRPr="00AF30FB">
        <w:rPr>
          <w:rFonts w:ascii="Times New Roman" w:hAnsi="Times New Roman" w:cs="Times New Roman"/>
          <w:sz w:val="24"/>
          <w:szCs w:val="24"/>
        </w:rPr>
        <w:t>dirasakan</w:t>
      </w:r>
      <w:proofErr w:type="spellEnd"/>
      <w:r w:rsidRPr="00AF30FB">
        <w:rPr>
          <w:rFonts w:ascii="Times New Roman" w:hAnsi="Times New Roman" w:cs="Times New Roman"/>
          <w:sz w:val="24"/>
          <w:szCs w:val="24"/>
        </w:rPr>
        <w:t xml:space="preserve"> pada </w:t>
      </w:r>
      <w:proofErr w:type="spellStart"/>
      <w:r w:rsidRPr="00AF30FB">
        <w:rPr>
          <w:rFonts w:ascii="Times New Roman" w:hAnsi="Times New Roman" w:cs="Times New Roman"/>
          <w:sz w:val="24"/>
          <w:szCs w:val="24"/>
        </w:rPr>
        <w:t>anak</w:t>
      </w:r>
      <w:proofErr w:type="spellEnd"/>
      <w:r w:rsidRPr="00AF30FB">
        <w:rPr>
          <w:rFonts w:ascii="Times New Roman" w:hAnsi="Times New Roman" w:cs="Times New Roman"/>
          <w:sz w:val="24"/>
          <w:szCs w:val="24"/>
        </w:rPr>
        <w:t xml:space="preserve"> yang </w:t>
      </w:r>
      <w:proofErr w:type="spellStart"/>
      <w:r w:rsidRPr="00AF30FB">
        <w:rPr>
          <w:rFonts w:ascii="Times New Roman" w:hAnsi="Times New Roman" w:cs="Times New Roman"/>
          <w:sz w:val="24"/>
          <w:szCs w:val="24"/>
        </w:rPr>
        <w:t>hendak</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dikhitan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dapat</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menjadi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berbeda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jika</w:t>
      </w:r>
      <w:proofErr w:type="spellEnd"/>
      <w:r w:rsidRPr="00AF30FB">
        <w:rPr>
          <w:rFonts w:ascii="Times New Roman" w:hAnsi="Times New Roman" w:cs="Times New Roman"/>
          <w:sz w:val="24"/>
          <w:szCs w:val="24"/>
        </w:rPr>
        <w:t xml:space="preserve"> orang </w:t>
      </w:r>
      <w:proofErr w:type="spellStart"/>
      <w:r w:rsidRPr="00AF30FB">
        <w:rPr>
          <w:rFonts w:ascii="Times New Roman" w:hAnsi="Times New Roman" w:cs="Times New Roman"/>
          <w:sz w:val="24"/>
          <w:szCs w:val="24"/>
        </w:rPr>
        <w:t>tua</w:t>
      </w:r>
      <w:proofErr w:type="spellEnd"/>
      <w:r w:rsidRPr="00AF30FB">
        <w:rPr>
          <w:rFonts w:ascii="Times New Roman" w:hAnsi="Times New Roman" w:cs="Times New Roman"/>
          <w:sz w:val="24"/>
          <w:szCs w:val="24"/>
        </w:rPr>
        <w:t xml:space="preserve"> yang </w:t>
      </w:r>
      <w:proofErr w:type="spellStart"/>
      <w:r w:rsidRPr="00AF30FB">
        <w:rPr>
          <w:rFonts w:ascii="Times New Roman" w:hAnsi="Times New Roman" w:cs="Times New Roman"/>
          <w:sz w:val="24"/>
          <w:szCs w:val="24"/>
        </w:rPr>
        <w:t>mendampingi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berperilaku</w:t>
      </w:r>
      <w:proofErr w:type="spellEnd"/>
      <w:r w:rsidRPr="00AF30FB">
        <w:rPr>
          <w:rFonts w:ascii="Times New Roman" w:hAnsi="Times New Roman" w:cs="Times New Roman"/>
          <w:sz w:val="24"/>
          <w:szCs w:val="24"/>
        </w:rPr>
        <w:t xml:space="preserve"> dan </w:t>
      </w:r>
      <w:proofErr w:type="spellStart"/>
      <w:r w:rsidRPr="00AF30FB">
        <w:rPr>
          <w:rFonts w:ascii="Times New Roman" w:hAnsi="Times New Roman" w:cs="Times New Roman"/>
          <w:sz w:val="24"/>
          <w:szCs w:val="24"/>
        </w:rPr>
        <w:t>memberikan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respon</w:t>
      </w:r>
      <w:proofErr w:type="spellEnd"/>
      <w:r w:rsidRPr="00AF30FB">
        <w:rPr>
          <w:rFonts w:ascii="Times New Roman" w:hAnsi="Times New Roman" w:cs="Times New Roman"/>
          <w:sz w:val="24"/>
          <w:szCs w:val="24"/>
        </w:rPr>
        <w:t xml:space="preserve"> yang </w:t>
      </w:r>
      <w:proofErr w:type="spellStart"/>
      <w:r w:rsidRPr="00AF30FB">
        <w:rPr>
          <w:rFonts w:ascii="Times New Roman" w:hAnsi="Times New Roman" w:cs="Times New Roman"/>
          <w:sz w:val="24"/>
          <w:szCs w:val="24"/>
        </w:rPr>
        <w:t>toleran</w:t>
      </w:r>
      <w:proofErr w:type="spellEnd"/>
      <w:r w:rsidRPr="00AF30FB">
        <w:rPr>
          <w:rFonts w:ascii="Times New Roman" w:hAnsi="Times New Roman" w:cs="Times New Roman"/>
          <w:sz w:val="24"/>
          <w:szCs w:val="24"/>
        </w:rPr>
        <w:t xml:space="preserve"> dan </w:t>
      </w:r>
      <w:proofErr w:type="spellStart"/>
      <w:r w:rsidRPr="00AF30FB">
        <w:rPr>
          <w:rFonts w:ascii="Times New Roman" w:hAnsi="Times New Roman" w:cs="Times New Roman"/>
          <w:sz w:val="24"/>
          <w:szCs w:val="24"/>
        </w:rPr>
        <w:t>mau</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memahami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ketegangan</w:t>
      </w:r>
      <w:proofErr w:type="spellEnd"/>
      <w:r w:rsidRPr="00AF30FB">
        <w:rPr>
          <w:rFonts w:ascii="Times New Roman" w:hAnsi="Times New Roman" w:cs="Times New Roman"/>
          <w:sz w:val="24"/>
          <w:szCs w:val="24"/>
        </w:rPr>
        <w:t xml:space="preserve"> dan rasa </w:t>
      </w:r>
      <w:proofErr w:type="spellStart"/>
      <w:r w:rsidRPr="00AF30FB">
        <w:rPr>
          <w:rFonts w:ascii="Times New Roman" w:hAnsi="Times New Roman" w:cs="Times New Roman"/>
          <w:sz w:val="24"/>
          <w:szCs w:val="24"/>
        </w:rPr>
        <w:t>cemas</w:t>
      </w:r>
      <w:proofErr w:type="spellEnd"/>
      <w:r w:rsidRPr="00AF30FB">
        <w:rPr>
          <w:rFonts w:ascii="Times New Roman" w:hAnsi="Times New Roman" w:cs="Times New Roman"/>
          <w:sz w:val="24"/>
          <w:szCs w:val="24"/>
        </w:rPr>
        <w:t xml:space="preserve"> pada </w:t>
      </w:r>
      <w:proofErr w:type="spellStart"/>
      <w:r w:rsidRPr="00AF30FB">
        <w:rPr>
          <w:rFonts w:ascii="Times New Roman" w:hAnsi="Times New Roman" w:cs="Times New Roman"/>
          <w:sz w:val="24"/>
          <w:szCs w:val="24"/>
        </w:rPr>
        <w:t>anak</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Identifikasi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Kecemasan</w:t>
      </w:r>
      <w:proofErr w:type="spellEnd"/>
      <w:r w:rsidRPr="00AF30FB">
        <w:rPr>
          <w:rFonts w:ascii="Times New Roman" w:hAnsi="Times New Roman" w:cs="Times New Roman"/>
          <w:sz w:val="24"/>
          <w:szCs w:val="24"/>
        </w:rPr>
        <w:t xml:space="preserve"> Anak </w:t>
      </w:r>
      <w:proofErr w:type="spellStart"/>
      <w:r w:rsidRPr="00AF30FB">
        <w:rPr>
          <w:rFonts w:ascii="Times New Roman" w:hAnsi="Times New Roman" w:cs="Times New Roman"/>
          <w:sz w:val="24"/>
          <w:szCs w:val="24"/>
        </w:rPr>
        <w:t>Usia</w:t>
      </w:r>
      <w:proofErr w:type="spellEnd"/>
      <w:r w:rsidRPr="00AF30FB">
        <w:rPr>
          <w:rFonts w:ascii="Times New Roman" w:hAnsi="Times New Roman" w:cs="Times New Roman"/>
          <w:sz w:val="24"/>
          <w:szCs w:val="24"/>
        </w:rPr>
        <w:t xml:space="preserve"> 6-12 </w:t>
      </w:r>
      <w:proofErr w:type="spellStart"/>
      <w:r w:rsidRPr="00AF30FB">
        <w:rPr>
          <w:rFonts w:ascii="Times New Roman" w:hAnsi="Times New Roman" w:cs="Times New Roman"/>
          <w:sz w:val="24"/>
          <w:szCs w:val="24"/>
        </w:rPr>
        <w:t>Tahun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Tentang</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Sirkumsisi</w:t>
      </w:r>
      <w:proofErr w:type="spellEnd"/>
      <w:r w:rsidRPr="00AF30FB">
        <w:rPr>
          <w:rFonts w:ascii="Times New Roman" w:hAnsi="Times New Roman" w:cs="Times New Roman"/>
          <w:sz w:val="24"/>
          <w:szCs w:val="24"/>
        </w:rPr>
        <w:t xml:space="preserve"> Hasil </w:t>
      </w:r>
      <w:proofErr w:type="spellStart"/>
      <w:r w:rsidRPr="00AF30FB">
        <w:rPr>
          <w:rFonts w:ascii="Times New Roman" w:hAnsi="Times New Roman" w:cs="Times New Roman"/>
          <w:sz w:val="24"/>
          <w:szCs w:val="24"/>
        </w:rPr>
        <w:t>penelitian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didapatkan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anak</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dengan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kecemasan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berat</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yaitu</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sebanyak</w:t>
      </w:r>
      <w:proofErr w:type="spellEnd"/>
      <w:r w:rsidRPr="00AF30FB">
        <w:rPr>
          <w:rFonts w:ascii="Times New Roman" w:hAnsi="Times New Roman" w:cs="Times New Roman"/>
          <w:sz w:val="24"/>
          <w:szCs w:val="24"/>
        </w:rPr>
        <w:t xml:space="preserve"> 14 </w:t>
      </w:r>
      <w:proofErr w:type="spellStart"/>
      <w:r w:rsidRPr="00AF30FB">
        <w:rPr>
          <w:rFonts w:ascii="Times New Roman" w:hAnsi="Times New Roman" w:cs="Times New Roman"/>
          <w:sz w:val="24"/>
          <w:szCs w:val="24"/>
        </w:rPr>
        <w:t>responden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dengan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prosentase</w:t>
      </w:r>
      <w:proofErr w:type="spellEnd"/>
      <w:r w:rsidRPr="00AF30FB">
        <w:rPr>
          <w:rFonts w:ascii="Times New Roman" w:hAnsi="Times New Roman" w:cs="Times New Roman"/>
          <w:sz w:val="24"/>
          <w:szCs w:val="24"/>
        </w:rPr>
        <w:t xml:space="preserve"> 46,7 %. Stuart, (2007) </w:t>
      </w:r>
      <w:proofErr w:type="spellStart"/>
      <w:r w:rsidRPr="00AF30FB">
        <w:rPr>
          <w:rFonts w:ascii="Times New Roman" w:hAnsi="Times New Roman" w:cs="Times New Roman"/>
          <w:sz w:val="24"/>
          <w:szCs w:val="24"/>
        </w:rPr>
        <w:t>menyatakan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Kecemasan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berat</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sangat</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mengurangi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lapang</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persepsi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individu</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Seorang</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anak</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dapat</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mengalami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kecemasan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ketika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menghadapi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sirkumsisi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memungkinkan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anak</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tersebut</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takut</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terhadap</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kegagalan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ketika</w:t>
      </w:r>
      <w:proofErr w:type="spellEnd"/>
      <w:r w:rsidRPr="00AF30FB">
        <w:rPr>
          <w:rFonts w:ascii="Times New Roman" w:hAnsi="Times New Roman" w:cs="Times New Roman"/>
          <w:sz w:val="24"/>
          <w:szCs w:val="24"/>
        </w:rPr>
        <w:t xml:space="preserve"> proses </w:t>
      </w:r>
      <w:proofErr w:type="spellStart"/>
      <w:r w:rsidRPr="00AF30FB">
        <w:rPr>
          <w:rFonts w:ascii="Times New Roman" w:hAnsi="Times New Roman" w:cs="Times New Roman"/>
          <w:sz w:val="24"/>
          <w:szCs w:val="24"/>
        </w:rPr>
        <w:t>sirkumsisi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Teori</w:t>
      </w:r>
      <w:proofErr w:type="spellEnd"/>
      <w:r w:rsidRPr="00AF30FB">
        <w:rPr>
          <w:rFonts w:ascii="Times New Roman" w:hAnsi="Times New Roman" w:cs="Times New Roman"/>
          <w:sz w:val="24"/>
          <w:szCs w:val="24"/>
        </w:rPr>
        <w:t xml:space="preserve"> yang </w:t>
      </w:r>
      <w:proofErr w:type="spellStart"/>
      <w:r w:rsidRPr="00AF30FB">
        <w:rPr>
          <w:rFonts w:ascii="Times New Roman" w:hAnsi="Times New Roman" w:cs="Times New Roman"/>
          <w:sz w:val="24"/>
          <w:szCs w:val="24"/>
        </w:rPr>
        <w:t>dapat</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menguatkan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pendapat</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peneliti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adalah</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anak</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dengan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usia</w:t>
      </w:r>
      <w:proofErr w:type="spellEnd"/>
      <w:r w:rsidRPr="00AF30FB">
        <w:rPr>
          <w:rFonts w:ascii="Times New Roman" w:hAnsi="Times New Roman" w:cs="Times New Roman"/>
          <w:sz w:val="24"/>
          <w:szCs w:val="24"/>
        </w:rPr>
        <w:t xml:space="preserve"> 7 </w:t>
      </w:r>
      <w:proofErr w:type="spellStart"/>
      <w:r w:rsidRPr="00AF30FB">
        <w:rPr>
          <w:rFonts w:ascii="Times New Roman" w:hAnsi="Times New Roman" w:cs="Times New Roman"/>
          <w:sz w:val="24"/>
          <w:szCs w:val="24"/>
        </w:rPr>
        <w:t>tahun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mengalami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perkembangan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motorik</w:t>
      </w:r>
      <w:proofErr w:type="spellEnd"/>
      <w:r w:rsidRPr="00AF30FB">
        <w:rPr>
          <w:rFonts w:ascii="Times New Roman" w:hAnsi="Times New Roman" w:cs="Times New Roman"/>
          <w:sz w:val="24"/>
          <w:szCs w:val="24"/>
        </w:rPr>
        <w:t xml:space="preserve"> yang salah </w:t>
      </w:r>
      <w:proofErr w:type="spellStart"/>
      <w:r w:rsidRPr="00AF30FB">
        <w:rPr>
          <w:rFonts w:ascii="Times New Roman" w:hAnsi="Times New Roman" w:cs="Times New Roman"/>
          <w:sz w:val="24"/>
          <w:szCs w:val="24"/>
        </w:rPr>
        <w:t>satunya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adalah</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cemas</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terhadap</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kegagalan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Arini</w:t>
      </w:r>
      <w:proofErr w:type="spellEnd"/>
      <w:r w:rsidRPr="00AF30FB">
        <w:rPr>
          <w:rFonts w:ascii="Times New Roman" w:hAnsi="Times New Roman" w:cs="Times New Roman"/>
          <w:sz w:val="24"/>
          <w:szCs w:val="24"/>
        </w:rPr>
        <w:t>, 2007 (</w:t>
      </w:r>
      <w:proofErr w:type="spellStart"/>
      <w:r w:rsidRPr="00AF30FB">
        <w:rPr>
          <w:rFonts w:ascii="Times New Roman" w:hAnsi="Times New Roman" w:cs="Times New Roman"/>
          <w:sz w:val="24"/>
          <w:szCs w:val="24"/>
        </w:rPr>
        <w:t>dalam</w:t>
      </w:r>
      <w:proofErr w:type="spellEnd"/>
      <w:r w:rsidRPr="00AF30FB">
        <w:rPr>
          <w:rFonts w:ascii="Times New Roman" w:hAnsi="Times New Roman" w:cs="Times New Roman"/>
          <w:sz w:val="24"/>
          <w:szCs w:val="24"/>
        </w:rPr>
        <w:t xml:space="preserve"> Candra, 2013).</w:t>
      </w:r>
    </w:p>
    <w:p w14:paraId="289C08E0" w14:textId="756FDB18" w:rsidR="00AF30FB" w:rsidRPr="00AF30FB" w:rsidRDefault="00AF30FB" w:rsidP="00AF30FB">
      <w:pPr>
        <w:pStyle w:val="ListParagraph"/>
        <w:spacing w:after="120" w:line="360" w:lineRule="auto"/>
        <w:ind w:left="851" w:firstLine="632"/>
        <w:contextualSpacing w:val="0"/>
        <w:jc w:val="both"/>
        <w:rPr>
          <w:rFonts w:ascii="Times New Roman" w:hAnsi="Times New Roman" w:cs="Times New Roman"/>
          <w:b/>
          <w:bCs/>
          <w:sz w:val="24"/>
          <w:szCs w:val="24"/>
        </w:rPr>
      </w:pPr>
      <w:r w:rsidRPr="00AF30FB">
        <w:rPr>
          <w:rFonts w:ascii="Times New Roman" w:hAnsi="Times New Roman" w:cs="Times New Roman"/>
          <w:sz w:val="24"/>
          <w:szCs w:val="24"/>
        </w:rPr>
        <w:t xml:space="preserve">Hasil </w:t>
      </w:r>
      <w:proofErr w:type="spellStart"/>
      <w:r w:rsidRPr="00AF30FB">
        <w:rPr>
          <w:rFonts w:ascii="Times New Roman" w:hAnsi="Times New Roman" w:cs="Times New Roman"/>
          <w:sz w:val="24"/>
          <w:szCs w:val="24"/>
        </w:rPr>
        <w:t>penelitian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menunjukkan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bahwa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responden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dengan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dukungan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baik</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sebagian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besar</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tidak</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mengalami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kecemasan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sedangkan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responden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dengan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dukungan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sedang</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mengalami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kecemasan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ringan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hal</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ini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mengindikasikan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bahwa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pentingnya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dukungan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keluarga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atau</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orangtuanya</w:t>
      </w:r>
      <w:proofErr w:type="spellEnd"/>
      <w:r w:rsidRPr="00AF30FB">
        <w:rPr>
          <w:rFonts w:ascii="Times New Roman" w:hAnsi="Times New Roman" w:cs="Times New Roman"/>
          <w:sz w:val="24"/>
          <w:szCs w:val="24"/>
        </w:rPr>
        <w:t xml:space="preserve"> pada </w:t>
      </w:r>
      <w:proofErr w:type="spellStart"/>
      <w:r w:rsidRPr="00AF30FB">
        <w:rPr>
          <w:rFonts w:ascii="Times New Roman" w:hAnsi="Times New Roman" w:cs="Times New Roman"/>
          <w:sz w:val="24"/>
          <w:szCs w:val="24"/>
        </w:rPr>
        <w:t>anak</w:t>
      </w:r>
      <w:proofErr w:type="spellEnd"/>
      <w:r w:rsidRPr="00AF30FB">
        <w:rPr>
          <w:rFonts w:ascii="Times New Roman" w:hAnsi="Times New Roman" w:cs="Times New Roman"/>
          <w:sz w:val="24"/>
          <w:szCs w:val="24"/>
        </w:rPr>
        <w:t xml:space="preserve"> yang </w:t>
      </w:r>
      <w:proofErr w:type="spellStart"/>
      <w:r w:rsidRPr="00AF30FB">
        <w:rPr>
          <w:rFonts w:ascii="Times New Roman" w:hAnsi="Times New Roman" w:cs="Times New Roman"/>
          <w:sz w:val="24"/>
          <w:szCs w:val="24"/>
        </w:rPr>
        <w:t>akan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dikhitan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karena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anak</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khitan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sangat</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membutuhkan</w:t>
      </w:r>
      <w:proofErr w:type="spellEnd"/>
      <w:r w:rsidRPr="00AF30FB">
        <w:rPr>
          <w:rFonts w:ascii="Times New Roman" w:hAnsi="Times New Roman" w:cs="Times New Roman"/>
          <w:sz w:val="24"/>
          <w:szCs w:val="24"/>
        </w:rPr>
        <w:t xml:space="preserve"> orang-orang </w:t>
      </w:r>
      <w:proofErr w:type="spellStart"/>
      <w:r w:rsidRPr="00AF30FB">
        <w:rPr>
          <w:rFonts w:ascii="Times New Roman" w:hAnsi="Times New Roman" w:cs="Times New Roman"/>
          <w:sz w:val="24"/>
          <w:szCs w:val="24"/>
        </w:rPr>
        <w:t>terdekat</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mereka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saat</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akan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dikhitan</w:t>
      </w:r>
      <w:proofErr w:type="spellEnd"/>
      <w:r w:rsidRPr="00AF30FB">
        <w:rPr>
          <w:rFonts w:ascii="Times New Roman" w:hAnsi="Times New Roman" w:cs="Times New Roman"/>
          <w:sz w:val="24"/>
          <w:szCs w:val="24"/>
        </w:rPr>
        <w:t xml:space="preserve">. Karena </w:t>
      </w:r>
      <w:proofErr w:type="spellStart"/>
      <w:r w:rsidRPr="00AF30FB">
        <w:rPr>
          <w:rFonts w:ascii="Times New Roman" w:hAnsi="Times New Roman" w:cs="Times New Roman"/>
          <w:sz w:val="24"/>
          <w:szCs w:val="24"/>
        </w:rPr>
        <w:t>khitan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merupakan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pengalaman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pertama</w:t>
      </w:r>
      <w:proofErr w:type="spellEnd"/>
      <w:r w:rsidRPr="00AF30FB">
        <w:rPr>
          <w:rFonts w:ascii="Times New Roman" w:hAnsi="Times New Roman" w:cs="Times New Roman"/>
          <w:sz w:val="24"/>
          <w:szCs w:val="24"/>
        </w:rPr>
        <w:t xml:space="preserve"> dan </w:t>
      </w:r>
      <w:proofErr w:type="spellStart"/>
      <w:r w:rsidRPr="00AF30FB">
        <w:rPr>
          <w:rFonts w:ascii="Times New Roman" w:hAnsi="Times New Roman" w:cs="Times New Roman"/>
          <w:sz w:val="24"/>
          <w:szCs w:val="24"/>
        </w:rPr>
        <w:t>dianggap</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membahayan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bagi</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dirinya</w:t>
      </w:r>
      <w:proofErr w:type="spellEnd"/>
      <w:r w:rsidRPr="00AF30FB">
        <w:rPr>
          <w:rFonts w:ascii="Times New Roman" w:hAnsi="Times New Roman" w:cs="Times New Roman"/>
          <w:sz w:val="24"/>
          <w:szCs w:val="24"/>
        </w:rPr>
        <w:t xml:space="preserve">, oleh </w:t>
      </w:r>
      <w:proofErr w:type="spellStart"/>
      <w:r w:rsidRPr="00AF30FB">
        <w:rPr>
          <w:rFonts w:ascii="Times New Roman" w:hAnsi="Times New Roman" w:cs="Times New Roman"/>
          <w:sz w:val="24"/>
          <w:szCs w:val="24"/>
        </w:rPr>
        <w:t>karena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itu</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mereka</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perlu</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dukungan</w:t>
      </w:r>
      <w:proofErr w:type="spellEnd"/>
      <w:r w:rsidRPr="00AF30FB">
        <w:rPr>
          <w:rFonts w:ascii="Times New Roman" w:hAnsi="Times New Roman" w:cs="Times New Roman"/>
          <w:sz w:val="24"/>
          <w:szCs w:val="24"/>
        </w:rPr>
        <w:t xml:space="preserve"> </w:t>
      </w:r>
      <w:proofErr w:type="spellStart"/>
      <w:r w:rsidRPr="00AF30FB">
        <w:rPr>
          <w:rFonts w:ascii="Times New Roman" w:hAnsi="Times New Roman" w:cs="Times New Roman"/>
          <w:sz w:val="24"/>
          <w:szCs w:val="24"/>
        </w:rPr>
        <w:t>dari</w:t>
      </w:r>
      <w:proofErr w:type="spellEnd"/>
      <w:r w:rsidRPr="00AF30FB">
        <w:rPr>
          <w:rFonts w:ascii="Times New Roman" w:hAnsi="Times New Roman" w:cs="Times New Roman"/>
          <w:sz w:val="24"/>
          <w:szCs w:val="24"/>
        </w:rPr>
        <w:t xml:space="preserve"> orang-orang </w:t>
      </w:r>
      <w:proofErr w:type="spellStart"/>
      <w:r w:rsidRPr="00AF30FB">
        <w:rPr>
          <w:rFonts w:ascii="Times New Roman" w:hAnsi="Times New Roman" w:cs="Times New Roman"/>
          <w:sz w:val="24"/>
          <w:szCs w:val="24"/>
        </w:rPr>
        <w:t>terdekat</w:t>
      </w:r>
      <w:proofErr w:type="spellEnd"/>
    </w:p>
    <w:p w14:paraId="0CEC75A3" w14:textId="77777777" w:rsidR="005F0A73" w:rsidRPr="005F0A73" w:rsidRDefault="005F0A73" w:rsidP="005F0A73">
      <w:pPr>
        <w:pStyle w:val="ListParagraph"/>
        <w:jc w:val="both"/>
        <w:rPr>
          <w:rFonts w:ascii="Times New Roman" w:hAnsi="Times New Roman" w:cs="Times New Roman"/>
          <w:sz w:val="24"/>
          <w:szCs w:val="24"/>
        </w:rPr>
      </w:pPr>
    </w:p>
    <w:p w14:paraId="4D70EAC9" w14:textId="468EC615" w:rsidR="00836AAE" w:rsidRPr="006038E4" w:rsidRDefault="00836AAE" w:rsidP="006038E4">
      <w:pPr>
        <w:spacing w:after="120" w:line="360" w:lineRule="auto"/>
        <w:jc w:val="both"/>
        <w:rPr>
          <w:rFonts w:ascii="Times New Roman" w:hAnsi="Times New Roman" w:cs="Times New Roman"/>
          <w:b/>
          <w:bCs/>
          <w:sz w:val="24"/>
          <w:szCs w:val="24"/>
        </w:rPr>
      </w:pPr>
      <w:r w:rsidRPr="006038E4">
        <w:rPr>
          <w:rFonts w:ascii="Times New Roman" w:hAnsi="Times New Roman" w:cs="Times New Roman"/>
          <w:b/>
          <w:bCs/>
          <w:sz w:val="24"/>
          <w:szCs w:val="24"/>
        </w:rPr>
        <w:t>KESIMPULAN DAN SARAN</w:t>
      </w:r>
    </w:p>
    <w:p w14:paraId="4900FD2F" w14:textId="2BFBB7FB" w:rsidR="006038E4" w:rsidRPr="006038E4" w:rsidRDefault="006038E4" w:rsidP="006038E4">
      <w:pPr>
        <w:spacing w:after="120" w:line="360" w:lineRule="auto"/>
        <w:ind w:firstLine="567"/>
        <w:jc w:val="both"/>
        <w:rPr>
          <w:rFonts w:ascii="Times New Roman" w:hAnsi="Times New Roman" w:cs="Times New Roman"/>
          <w:sz w:val="24"/>
          <w:szCs w:val="24"/>
        </w:rPr>
      </w:pPr>
      <w:r w:rsidRPr="006038E4">
        <w:rPr>
          <w:rFonts w:ascii="Times New Roman" w:hAnsi="Times New Roman" w:cs="Times New Roman"/>
          <w:sz w:val="24"/>
          <w:szCs w:val="24"/>
        </w:rPr>
        <w:t xml:space="preserve">Dari </w:t>
      </w:r>
      <w:proofErr w:type="spellStart"/>
      <w:r w:rsidRPr="006038E4">
        <w:rPr>
          <w:rFonts w:ascii="Times New Roman" w:hAnsi="Times New Roman" w:cs="Times New Roman"/>
          <w:sz w:val="24"/>
          <w:szCs w:val="24"/>
        </w:rPr>
        <w:t>hasil</w:t>
      </w:r>
      <w:proofErr w:type="spellEnd"/>
      <w:r w:rsidRPr="006038E4">
        <w:rPr>
          <w:rFonts w:ascii="Times New Roman" w:hAnsi="Times New Roman" w:cs="Times New Roman"/>
          <w:sz w:val="24"/>
          <w:szCs w:val="24"/>
        </w:rPr>
        <w:t xml:space="preserve"> </w:t>
      </w:r>
      <w:proofErr w:type="spellStart"/>
      <w:r w:rsidRPr="006038E4">
        <w:rPr>
          <w:rFonts w:ascii="Times New Roman" w:hAnsi="Times New Roman" w:cs="Times New Roman"/>
          <w:sz w:val="24"/>
          <w:szCs w:val="24"/>
        </w:rPr>
        <w:t>pembahasan</w:t>
      </w:r>
      <w:proofErr w:type="spellEnd"/>
      <w:r w:rsidRPr="006038E4">
        <w:rPr>
          <w:rFonts w:ascii="Times New Roman" w:hAnsi="Times New Roman" w:cs="Times New Roman"/>
          <w:sz w:val="24"/>
          <w:szCs w:val="24"/>
        </w:rPr>
        <w:t xml:space="preserve"> </w:t>
      </w:r>
      <w:proofErr w:type="spellStart"/>
      <w:r w:rsidRPr="006038E4">
        <w:rPr>
          <w:rFonts w:ascii="Times New Roman" w:hAnsi="Times New Roman" w:cs="Times New Roman"/>
          <w:sz w:val="24"/>
          <w:szCs w:val="24"/>
        </w:rPr>
        <w:t>tentang</w:t>
      </w:r>
      <w:proofErr w:type="spellEnd"/>
      <w:r w:rsidRPr="006038E4">
        <w:rPr>
          <w:rFonts w:ascii="Times New Roman" w:hAnsi="Times New Roman" w:cs="Times New Roman"/>
          <w:sz w:val="24"/>
          <w:szCs w:val="24"/>
        </w:rPr>
        <w:t xml:space="preserve"> </w:t>
      </w:r>
      <w:proofErr w:type="spellStart"/>
      <w:r w:rsidRPr="006038E4">
        <w:rPr>
          <w:rFonts w:ascii="Times New Roman" w:hAnsi="Times New Roman" w:cs="Times New Roman"/>
          <w:sz w:val="24"/>
          <w:szCs w:val="24"/>
        </w:rPr>
        <w:t>hubungan</w:t>
      </w:r>
      <w:proofErr w:type="spellEnd"/>
      <w:r w:rsidRPr="006038E4">
        <w:rPr>
          <w:rFonts w:ascii="Times New Roman" w:hAnsi="Times New Roman" w:cs="Times New Roman"/>
          <w:sz w:val="24"/>
          <w:szCs w:val="24"/>
        </w:rPr>
        <w:t xml:space="preserve"> </w:t>
      </w:r>
      <w:proofErr w:type="spellStart"/>
      <w:r w:rsidRPr="006038E4">
        <w:rPr>
          <w:rFonts w:ascii="Times New Roman" w:hAnsi="Times New Roman" w:cs="Times New Roman"/>
          <w:sz w:val="24"/>
          <w:szCs w:val="24"/>
        </w:rPr>
        <w:t>duikungan</w:t>
      </w:r>
      <w:proofErr w:type="spellEnd"/>
      <w:r w:rsidRPr="006038E4">
        <w:rPr>
          <w:rFonts w:ascii="Times New Roman" w:hAnsi="Times New Roman" w:cs="Times New Roman"/>
          <w:sz w:val="24"/>
          <w:szCs w:val="24"/>
        </w:rPr>
        <w:t xml:space="preserve"> </w:t>
      </w:r>
      <w:proofErr w:type="spellStart"/>
      <w:r w:rsidRPr="006038E4">
        <w:rPr>
          <w:rFonts w:ascii="Times New Roman" w:hAnsi="Times New Roman" w:cs="Times New Roman"/>
          <w:sz w:val="24"/>
          <w:szCs w:val="24"/>
        </w:rPr>
        <w:t>keluarga</w:t>
      </w:r>
      <w:proofErr w:type="spellEnd"/>
      <w:r w:rsidRPr="006038E4">
        <w:rPr>
          <w:rFonts w:ascii="Times New Roman" w:hAnsi="Times New Roman" w:cs="Times New Roman"/>
          <w:sz w:val="24"/>
          <w:szCs w:val="24"/>
        </w:rPr>
        <w:t xml:space="preserve"> </w:t>
      </w:r>
      <w:proofErr w:type="spellStart"/>
      <w:r w:rsidRPr="006038E4">
        <w:rPr>
          <w:rFonts w:ascii="Times New Roman" w:hAnsi="Times New Roman" w:cs="Times New Roman"/>
          <w:sz w:val="24"/>
          <w:szCs w:val="24"/>
        </w:rPr>
        <w:t>dengan</w:t>
      </w:r>
      <w:proofErr w:type="spellEnd"/>
      <w:r w:rsidRPr="006038E4">
        <w:rPr>
          <w:rFonts w:ascii="Times New Roman" w:hAnsi="Times New Roman" w:cs="Times New Roman"/>
          <w:sz w:val="24"/>
          <w:szCs w:val="24"/>
        </w:rPr>
        <w:t xml:space="preserve"> </w:t>
      </w:r>
      <w:proofErr w:type="spellStart"/>
      <w:r w:rsidRPr="006038E4">
        <w:rPr>
          <w:rFonts w:ascii="Times New Roman" w:hAnsi="Times New Roman" w:cs="Times New Roman"/>
          <w:sz w:val="24"/>
          <w:szCs w:val="24"/>
        </w:rPr>
        <w:t>tingkat</w:t>
      </w:r>
      <w:proofErr w:type="spellEnd"/>
      <w:r w:rsidRPr="006038E4">
        <w:rPr>
          <w:rFonts w:ascii="Times New Roman" w:hAnsi="Times New Roman" w:cs="Times New Roman"/>
          <w:sz w:val="24"/>
          <w:szCs w:val="24"/>
        </w:rPr>
        <w:t xml:space="preserve"> </w:t>
      </w:r>
      <w:proofErr w:type="spellStart"/>
      <w:r w:rsidRPr="006038E4">
        <w:rPr>
          <w:rFonts w:ascii="Times New Roman" w:hAnsi="Times New Roman" w:cs="Times New Roman"/>
          <w:sz w:val="24"/>
          <w:szCs w:val="24"/>
        </w:rPr>
        <w:t>kecemasan</w:t>
      </w:r>
      <w:proofErr w:type="spellEnd"/>
      <w:r w:rsidRPr="006038E4">
        <w:rPr>
          <w:rFonts w:ascii="Times New Roman" w:hAnsi="Times New Roman" w:cs="Times New Roman"/>
          <w:sz w:val="24"/>
          <w:szCs w:val="24"/>
        </w:rPr>
        <w:t xml:space="preserve"> </w:t>
      </w:r>
      <w:proofErr w:type="spellStart"/>
      <w:r w:rsidRPr="006038E4">
        <w:rPr>
          <w:rFonts w:ascii="Times New Roman" w:hAnsi="Times New Roman" w:cs="Times New Roman"/>
          <w:sz w:val="24"/>
          <w:szCs w:val="24"/>
        </w:rPr>
        <w:t>anak</w:t>
      </w:r>
      <w:proofErr w:type="spellEnd"/>
      <w:r w:rsidRPr="006038E4">
        <w:rPr>
          <w:rFonts w:ascii="Times New Roman" w:hAnsi="Times New Roman" w:cs="Times New Roman"/>
          <w:sz w:val="24"/>
          <w:szCs w:val="24"/>
        </w:rPr>
        <w:t xml:space="preserve"> </w:t>
      </w:r>
      <w:proofErr w:type="spellStart"/>
      <w:r w:rsidRPr="006038E4">
        <w:rPr>
          <w:rFonts w:ascii="Times New Roman" w:hAnsi="Times New Roman" w:cs="Times New Roman"/>
          <w:sz w:val="24"/>
          <w:szCs w:val="24"/>
        </w:rPr>
        <w:t>khitan</w:t>
      </w:r>
      <w:proofErr w:type="spellEnd"/>
      <w:r w:rsidRPr="006038E4">
        <w:rPr>
          <w:rFonts w:ascii="Times New Roman" w:hAnsi="Times New Roman" w:cs="Times New Roman"/>
          <w:sz w:val="24"/>
          <w:szCs w:val="24"/>
        </w:rPr>
        <w:t xml:space="preserve"> </w:t>
      </w:r>
      <w:proofErr w:type="spellStart"/>
      <w:r w:rsidRPr="006038E4">
        <w:rPr>
          <w:rFonts w:ascii="Times New Roman" w:hAnsi="Times New Roman" w:cs="Times New Roman"/>
          <w:sz w:val="24"/>
          <w:szCs w:val="24"/>
        </w:rPr>
        <w:t>dapat</w:t>
      </w:r>
      <w:proofErr w:type="spellEnd"/>
      <w:r w:rsidRPr="006038E4">
        <w:rPr>
          <w:rFonts w:ascii="Times New Roman" w:hAnsi="Times New Roman" w:cs="Times New Roman"/>
          <w:sz w:val="24"/>
          <w:szCs w:val="24"/>
        </w:rPr>
        <w:t xml:space="preserve"> </w:t>
      </w:r>
      <w:proofErr w:type="spellStart"/>
      <w:r w:rsidRPr="006038E4">
        <w:rPr>
          <w:rFonts w:ascii="Times New Roman" w:hAnsi="Times New Roman" w:cs="Times New Roman"/>
          <w:sz w:val="24"/>
          <w:szCs w:val="24"/>
        </w:rPr>
        <w:t>dsiimpulkan</w:t>
      </w:r>
      <w:proofErr w:type="spellEnd"/>
      <w:r w:rsidRPr="006038E4">
        <w:rPr>
          <w:rFonts w:ascii="Times New Roman" w:hAnsi="Times New Roman" w:cs="Times New Roman"/>
          <w:sz w:val="24"/>
          <w:szCs w:val="24"/>
        </w:rPr>
        <w:t xml:space="preserve"> </w:t>
      </w:r>
      <w:proofErr w:type="spellStart"/>
      <w:r w:rsidRPr="006038E4">
        <w:rPr>
          <w:rFonts w:ascii="Times New Roman" w:hAnsi="Times New Roman" w:cs="Times New Roman"/>
          <w:sz w:val="24"/>
          <w:szCs w:val="24"/>
        </w:rPr>
        <w:t>bahwa</w:t>
      </w:r>
      <w:proofErr w:type="spellEnd"/>
      <w:r w:rsidRPr="006038E4">
        <w:rPr>
          <w:rFonts w:ascii="Times New Roman" w:hAnsi="Times New Roman" w:cs="Times New Roman"/>
          <w:sz w:val="24"/>
          <w:szCs w:val="24"/>
        </w:rPr>
        <w:t xml:space="preserve"> </w:t>
      </w:r>
      <w:proofErr w:type="spellStart"/>
      <w:r w:rsidRPr="006038E4">
        <w:rPr>
          <w:rFonts w:ascii="Times New Roman" w:hAnsi="Times New Roman" w:cs="Times New Roman"/>
          <w:sz w:val="24"/>
          <w:szCs w:val="24"/>
        </w:rPr>
        <w:t>Sebagian</w:t>
      </w:r>
      <w:proofErr w:type="spellEnd"/>
      <w:r w:rsidRPr="006038E4">
        <w:rPr>
          <w:rFonts w:ascii="Times New Roman" w:hAnsi="Times New Roman" w:cs="Times New Roman"/>
          <w:sz w:val="24"/>
          <w:szCs w:val="24"/>
        </w:rPr>
        <w:t xml:space="preserve"> </w:t>
      </w:r>
      <w:proofErr w:type="spellStart"/>
      <w:r w:rsidRPr="006038E4">
        <w:rPr>
          <w:rFonts w:ascii="Times New Roman" w:hAnsi="Times New Roman" w:cs="Times New Roman"/>
          <w:sz w:val="24"/>
          <w:szCs w:val="24"/>
        </w:rPr>
        <w:t>besar</w:t>
      </w:r>
      <w:proofErr w:type="spellEnd"/>
      <w:r w:rsidRPr="006038E4">
        <w:rPr>
          <w:rFonts w:ascii="Times New Roman" w:hAnsi="Times New Roman" w:cs="Times New Roman"/>
          <w:sz w:val="24"/>
          <w:szCs w:val="24"/>
        </w:rPr>
        <w:t xml:space="preserve"> </w:t>
      </w:r>
      <w:proofErr w:type="spellStart"/>
      <w:r w:rsidRPr="006038E4">
        <w:rPr>
          <w:rFonts w:ascii="Times New Roman" w:hAnsi="Times New Roman" w:cs="Times New Roman"/>
          <w:sz w:val="24"/>
          <w:szCs w:val="24"/>
        </w:rPr>
        <w:t>dukungan</w:t>
      </w:r>
      <w:proofErr w:type="spellEnd"/>
      <w:r w:rsidRPr="006038E4">
        <w:rPr>
          <w:rFonts w:ascii="Times New Roman" w:hAnsi="Times New Roman" w:cs="Times New Roman"/>
          <w:sz w:val="24"/>
          <w:szCs w:val="24"/>
        </w:rPr>
        <w:t xml:space="preserve"> </w:t>
      </w:r>
      <w:proofErr w:type="spellStart"/>
      <w:r w:rsidRPr="006038E4">
        <w:rPr>
          <w:rFonts w:ascii="Times New Roman" w:hAnsi="Times New Roman" w:cs="Times New Roman"/>
          <w:sz w:val="24"/>
          <w:szCs w:val="24"/>
        </w:rPr>
        <w:t>keluarga</w:t>
      </w:r>
      <w:proofErr w:type="spellEnd"/>
      <w:r w:rsidRPr="006038E4">
        <w:rPr>
          <w:rFonts w:ascii="Times New Roman" w:hAnsi="Times New Roman" w:cs="Times New Roman"/>
          <w:sz w:val="24"/>
          <w:szCs w:val="24"/>
        </w:rPr>
        <w:t xml:space="preserve"> pada </w:t>
      </w:r>
      <w:proofErr w:type="spellStart"/>
      <w:r w:rsidRPr="006038E4">
        <w:rPr>
          <w:rFonts w:ascii="Times New Roman" w:hAnsi="Times New Roman" w:cs="Times New Roman"/>
          <w:sz w:val="24"/>
          <w:szCs w:val="24"/>
        </w:rPr>
        <w:t>anak</w:t>
      </w:r>
      <w:proofErr w:type="spellEnd"/>
      <w:r w:rsidRPr="006038E4">
        <w:rPr>
          <w:rFonts w:ascii="Times New Roman" w:hAnsi="Times New Roman" w:cs="Times New Roman"/>
          <w:sz w:val="24"/>
          <w:szCs w:val="24"/>
        </w:rPr>
        <w:t xml:space="preserve"> </w:t>
      </w:r>
      <w:proofErr w:type="spellStart"/>
      <w:r w:rsidRPr="006038E4">
        <w:rPr>
          <w:rFonts w:ascii="Times New Roman" w:hAnsi="Times New Roman" w:cs="Times New Roman"/>
          <w:sz w:val="24"/>
          <w:szCs w:val="24"/>
        </w:rPr>
        <w:t>khitan</w:t>
      </w:r>
      <w:proofErr w:type="spellEnd"/>
      <w:r w:rsidRPr="006038E4">
        <w:rPr>
          <w:rFonts w:ascii="Times New Roman" w:hAnsi="Times New Roman" w:cs="Times New Roman"/>
          <w:sz w:val="24"/>
          <w:szCs w:val="24"/>
        </w:rPr>
        <w:t xml:space="preserve"> </w:t>
      </w:r>
      <w:proofErr w:type="spellStart"/>
      <w:r w:rsidRPr="006038E4">
        <w:rPr>
          <w:rFonts w:ascii="Times New Roman" w:hAnsi="Times New Roman" w:cs="Times New Roman"/>
          <w:sz w:val="24"/>
          <w:szCs w:val="24"/>
        </w:rPr>
        <w:t>adalah</w:t>
      </w:r>
      <w:proofErr w:type="spellEnd"/>
      <w:r w:rsidRPr="006038E4">
        <w:rPr>
          <w:rFonts w:ascii="Times New Roman" w:hAnsi="Times New Roman" w:cs="Times New Roman"/>
          <w:sz w:val="24"/>
          <w:szCs w:val="24"/>
        </w:rPr>
        <w:t xml:space="preserve"> </w:t>
      </w:r>
      <w:proofErr w:type="spellStart"/>
      <w:r w:rsidRPr="006038E4">
        <w:rPr>
          <w:rFonts w:ascii="Times New Roman" w:hAnsi="Times New Roman" w:cs="Times New Roman"/>
          <w:sz w:val="24"/>
          <w:szCs w:val="24"/>
        </w:rPr>
        <w:t>dukungan</w:t>
      </w:r>
      <w:proofErr w:type="spellEnd"/>
      <w:r w:rsidRPr="006038E4">
        <w:rPr>
          <w:rFonts w:ascii="Times New Roman" w:hAnsi="Times New Roman" w:cs="Times New Roman"/>
          <w:sz w:val="24"/>
          <w:szCs w:val="24"/>
        </w:rPr>
        <w:t xml:space="preserve"> </w:t>
      </w:r>
      <w:proofErr w:type="spellStart"/>
      <w:r w:rsidRPr="006038E4">
        <w:rPr>
          <w:rFonts w:ascii="Times New Roman" w:hAnsi="Times New Roman" w:cs="Times New Roman"/>
          <w:sz w:val="24"/>
          <w:szCs w:val="24"/>
        </w:rPr>
        <w:t>cukup</w:t>
      </w:r>
      <w:proofErr w:type="spellEnd"/>
      <w:r w:rsidRPr="006038E4">
        <w:rPr>
          <w:rFonts w:ascii="Times New Roman" w:hAnsi="Times New Roman" w:cs="Times New Roman"/>
          <w:sz w:val="24"/>
          <w:szCs w:val="24"/>
        </w:rPr>
        <w:t xml:space="preserve"> </w:t>
      </w:r>
      <w:proofErr w:type="spellStart"/>
      <w:r w:rsidRPr="006038E4">
        <w:rPr>
          <w:rFonts w:ascii="Times New Roman" w:hAnsi="Times New Roman" w:cs="Times New Roman"/>
          <w:sz w:val="24"/>
          <w:szCs w:val="24"/>
        </w:rPr>
        <w:t>sebanyak</w:t>
      </w:r>
      <w:proofErr w:type="spellEnd"/>
      <w:r w:rsidRPr="006038E4">
        <w:rPr>
          <w:rFonts w:ascii="Times New Roman" w:hAnsi="Times New Roman" w:cs="Times New Roman"/>
          <w:sz w:val="24"/>
          <w:szCs w:val="24"/>
        </w:rPr>
        <w:t xml:space="preserve"> 26 </w:t>
      </w:r>
      <w:proofErr w:type="spellStart"/>
      <w:r w:rsidRPr="006038E4">
        <w:rPr>
          <w:rFonts w:ascii="Times New Roman" w:hAnsi="Times New Roman" w:cs="Times New Roman"/>
          <w:sz w:val="24"/>
          <w:szCs w:val="24"/>
        </w:rPr>
        <w:t>responden</w:t>
      </w:r>
      <w:proofErr w:type="spellEnd"/>
      <w:r w:rsidRPr="006038E4">
        <w:rPr>
          <w:rFonts w:ascii="Times New Roman" w:hAnsi="Times New Roman" w:cs="Times New Roman"/>
          <w:sz w:val="24"/>
          <w:szCs w:val="24"/>
        </w:rPr>
        <w:t xml:space="preserve"> (68,4%) dan </w:t>
      </w:r>
      <w:proofErr w:type="spellStart"/>
      <w:r w:rsidRPr="006038E4">
        <w:rPr>
          <w:rFonts w:ascii="Times New Roman" w:hAnsi="Times New Roman" w:cs="Times New Roman"/>
          <w:sz w:val="24"/>
          <w:szCs w:val="24"/>
        </w:rPr>
        <w:t>dukungan</w:t>
      </w:r>
      <w:proofErr w:type="spellEnd"/>
      <w:r w:rsidRPr="006038E4">
        <w:rPr>
          <w:rFonts w:ascii="Times New Roman" w:hAnsi="Times New Roman" w:cs="Times New Roman"/>
          <w:sz w:val="24"/>
          <w:szCs w:val="24"/>
        </w:rPr>
        <w:t xml:space="preserve"> </w:t>
      </w:r>
      <w:proofErr w:type="spellStart"/>
      <w:r w:rsidRPr="006038E4">
        <w:rPr>
          <w:rFonts w:ascii="Times New Roman" w:hAnsi="Times New Roman" w:cs="Times New Roman"/>
          <w:sz w:val="24"/>
          <w:szCs w:val="24"/>
        </w:rPr>
        <w:t>baik</w:t>
      </w:r>
      <w:proofErr w:type="spellEnd"/>
      <w:r w:rsidRPr="006038E4">
        <w:rPr>
          <w:rFonts w:ascii="Times New Roman" w:hAnsi="Times New Roman" w:cs="Times New Roman"/>
          <w:sz w:val="24"/>
          <w:szCs w:val="24"/>
        </w:rPr>
        <w:t xml:space="preserve"> </w:t>
      </w:r>
      <w:proofErr w:type="spellStart"/>
      <w:r w:rsidRPr="006038E4">
        <w:rPr>
          <w:rFonts w:ascii="Times New Roman" w:hAnsi="Times New Roman" w:cs="Times New Roman"/>
          <w:sz w:val="24"/>
          <w:szCs w:val="24"/>
        </w:rPr>
        <w:t>sebanyak</w:t>
      </w:r>
      <w:proofErr w:type="spellEnd"/>
      <w:r w:rsidRPr="006038E4">
        <w:rPr>
          <w:rFonts w:ascii="Times New Roman" w:hAnsi="Times New Roman" w:cs="Times New Roman"/>
          <w:sz w:val="24"/>
          <w:szCs w:val="24"/>
        </w:rPr>
        <w:t xml:space="preserve"> 12 </w:t>
      </w:r>
      <w:proofErr w:type="spellStart"/>
      <w:r w:rsidRPr="006038E4">
        <w:rPr>
          <w:rFonts w:ascii="Times New Roman" w:hAnsi="Times New Roman" w:cs="Times New Roman"/>
          <w:sz w:val="24"/>
          <w:szCs w:val="24"/>
        </w:rPr>
        <w:t>responden</w:t>
      </w:r>
      <w:proofErr w:type="spellEnd"/>
      <w:r w:rsidRPr="006038E4">
        <w:rPr>
          <w:rFonts w:ascii="Times New Roman" w:hAnsi="Times New Roman" w:cs="Times New Roman"/>
          <w:sz w:val="24"/>
          <w:szCs w:val="24"/>
        </w:rPr>
        <w:t xml:space="preserve"> (31,6%). </w:t>
      </w:r>
      <w:proofErr w:type="spellStart"/>
      <w:r w:rsidRPr="006038E4">
        <w:rPr>
          <w:rFonts w:ascii="Times New Roman" w:hAnsi="Times New Roman" w:cs="Times New Roman"/>
          <w:sz w:val="24"/>
          <w:szCs w:val="24"/>
        </w:rPr>
        <w:t>Sebagian</w:t>
      </w:r>
      <w:proofErr w:type="spellEnd"/>
      <w:r w:rsidRPr="006038E4">
        <w:rPr>
          <w:rFonts w:ascii="Times New Roman" w:hAnsi="Times New Roman" w:cs="Times New Roman"/>
          <w:sz w:val="24"/>
          <w:szCs w:val="24"/>
        </w:rPr>
        <w:t xml:space="preserve"> </w:t>
      </w:r>
      <w:proofErr w:type="spellStart"/>
      <w:r w:rsidRPr="006038E4">
        <w:rPr>
          <w:rFonts w:ascii="Times New Roman" w:hAnsi="Times New Roman" w:cs="Times New Roman"/>
          <w:sz w:val="24"/>
          <w:szCs w:val="24"/>
        </w:rPr>
        <w:t>besar</w:t>
      </w:r>
      <w:proofErr w:type="spellEnd"/>
      <w:r w:rsidRPr="006038E4">
        <w:rPr>
          <w:rFonts w:ascii="Times New Roman" w:hAnsi="Times New Roman" w:cs="Times New Roman"/>
          <w:sz w:val="24"/>
          <w:szCs w:val="24"/>
        </w:rPr>
        <w:t xml:space="preserve"> </w:t>
      </w:r>
      <w:proofErr w:type="spellStart"/>
      <w:r w:rsidRPr="006038E4">
        <w:rPr>
          <w:rFonts w:ascii="Times New Roman" w:hAnsi="Times New Roman" w:cs="Times New Roman"/>
          <w:sz w:val="24"/>
          <w:szCs w:val="24"/>
        </w:rPr>
        <w:t>anak</w:t>
      </w:r>
      <w:proofErr w:type="spellEnd"/>
      <w:r w:rsidRPr="006038E4">
        <w:rPr>
          <w:rFonts w:ascii="Times New Roman" w:hAnsi="Times New Roman" w:cs="Times New Roman"/>
          <w:sz w:val="24"/>
          <w:szCs w:val="24"/>
        </w:rPr>
        <w:t xml:space="preserve"> </w:t>
      </w:r>
      <w:proofErr w:type="spellStart"/>
      <w:r w:rsidRPr="006038E4">
        <w:rPr>
          <w:rFonts w:ascii="Times New Roman" w:hAnsi="Times New Roman" w:cs="Times New Roman"/>
          <w:sz w:val="24"/>
          <w:szCs w:val="24"/>
        </w:rPr>
        <w:t>khitan</w:t>
      </w:r>
      <w:proofErr w:type="spellEnd"/>
      <w:r w:rsidRPr="006038E4">
        <w:rPr>
          <w:rFonts w:ascii="Times New Roman" w:hAnsi="Times New Roman" w:cs="Times New Roman"/>
          <w:sz w:val="24"/>
          <w:szCs w:val="24"/>
        </w:rPr>
        <w:t xml:space="preserve"> </w:t>
      </w:r>
      <w:proofErr w:type="spellStart"/>
      <w:r w:rsidRPr="006038E4">
        <w:rPr>
          <w:rFonts w:ascii="Times New Roman" w:hAnsi="Times New Roman" w:cs="Times New Roman"/>
          <w:sz w:val="24"/>
          <w:szCs w:val="24"/>
        </w:rPr>
        <w:t>mengalami</w:t>
      </w:r>
      <w:proofErr w:type="spellEnd"/>
      <w:r w:rsidRPr="006038E4">
        <w:rPr>
          <w:rFonts w:ascii="Times New Roman" w:hAnsi="Times New Roman" w:cs="Times New Roman"/>
          <w:sz w:val="24"/>
          <w:szCs w:val="24"/>
        </w:rPr>
        <w:t xml:space="preserve"> </w:t>
      </w:r>
      <w:proofErr w:type="spellStart"/>
      <w:r w:rsidRPr="006038E4">
        <w:rPr>
          <w:rFonts w:ascii="Times New Roman" w:hAnsi="Times New Roman" w:cs="Times New Roman"/>
          <w:sz w:val="24"/>
          <w:szCs w:val="24"/>
        </w:rPr>
        <w:t>kecemasan</w:t>
      </w:r>
      <w:proofErr w:type="spellEnd"/>
      <w:r w:rsidRPr="006038E4">
        <w:rPr>
          <w:rFonts w:ascii="Times New Roman" w:hAnsi="Times New Roman" w:cs="Times New Roman"/>
          <w:sz w:val="24"/>
          <w:szCs w:val="24"/>
        </w:rPr>
        <w:t xml:space="preserve"> </w:t>
      </w:r>
      <w:proofErr w:type="spellStart"/>
      <w:r w:rsidRPr="006038E4">
        <w:rPr>
          <w:rFonts w:ascii="Times New Roman" w:hAnsi="Times New Roman" w:cs="Times New Roman"/>
          <w:sz w:val="24"/>
          <w:szCs w:val="24"/>
        </w:rPr>
        <w:t>ringan</w:t>
      </w:r>
      <w:proofErr w:type="spellEnd"/>
      <w:r w:rsidRPr="006038E4">
        <w:rPr>
          <w:rFonts w:ascii="Times New Roman" w:hAnsi="Times New Roman" w:cs="Times New Roman"/>
          <w:sz w:val="24"/>
          <w:szCs w:val="24"/>
        </w:rPr>
        <w:t xml:space="preserve"> </w:t>
      </w:r>
      <w:proofErr w:type="spellStart"/>
      <w:r w:rsidRPr="006038E4">
        <w:rPr>
          <w:rFonts w:ascii="Times New Roman" w:hAnsi="Times New Roman" w:cs="Times New Roman"/>
          <w:sz w:val="24"/>
          <w:szCs w:val="24"/>
        </w:rPr>
        <w:t>saat</w:t>
      </w:r>
      <w:proofErr w:type="spellEnd"/>
      <w:r w:rsidRPr="006038E4">
        <w:rPr>
          <w:rFonts w:ascii="Times New Roman" w:hAnsi="Times New Roman" w:cs="Times New Roman"/>
          <w:sz w:val="24"/>
          <w:szCs w:val="24"/>
        </w:rPr>
        <w:t xml:space="preserve"> </w:t>
      </w:r>
      <w:proofErr w:type="spellStart"/>
      <w:r w:rsidRPr="006038E4">
        <w:rPr>
          <w:rFonts w:ascii="Times New Roman" w:hAnsi="Times New Roman" w:cs="Times New Roman"/>
          <w:sz w:val="24"/>
          <w:szCs w:val="24"/>
        </w:rPr>
        <w:t>dilakukan</w:t>
      </w:r>
      <w:proofErr w:type="spellEnd"/>
      <w:r w:rsidRPr="006038E4">
        <w:rPr>
          <w:rFonts w:ascii="Times New Roman" w:hAnsi="Times New Roman" w:cs="Times New Roman"/>
          <w:sz w:val="24"/>
          <w:szCs w:val="24"/>
        </w:rPr>
        <w:t xml:space="preserve"> </w:t>
      </w:r>
      <w:proofErr w:type="spellStart"/>
      <w:r w:rsidRPr="006038E4">
        <w:rPr>
          <w:rFonts w:ascii="Times New Roman" w:hAnsi="Times New Roman" w:cs="Times New Roman"/>
          <w:sz w:val="24"/>
          <w:szCs w:val="24"/>
        </w:rPr>
        <w:t>khitan</w:t>
      </w:r>
      <w:proofErr w:type="spellEnd"/>
      <w:r w:rsidRPr="006038E4">
        <w:rPr>
          <w:rFonts w:ascii="Times New Roman" w:hAnsi="Times New Roman" w:cs="Times New Roman"/>
          <w:sz w:val="24"/>
          <w:szCs w:val="24"/>
        </w:rPr>
        <w:t xml:space="preserve"> </w:t>
      </w:r>
      <w:proofErr w:type="spellStart"/>
      <w:r w:rsidRPr="006038E4">
        <w:rPr>
          <w:rFonts w:ascii="Times New Roman" w:hAnsi="Times New Roman" w:cs="Times New Roman"/>
          <w:sz w:val="24"/>
          <w:szCs w:val="24"/>
        </w:rPr>
        <w:t>sebanyak</w:t>
      </w:r>
      <w:proofErr w:type="spellEnd"/>
      <w:r w:rsidRPr="006038E4">
        <w:rPr>
          <w:rFonts w:ascii="Times New Roman" w:hAnsi="Times New Roman" w:cs="Times New Roman"/>
          <w:sz w:val="24"/>
          <w:szCs w:val="24"/>
        </w:rPr>
        <w:t xml:space="preserve"> 26 </w:t>
      </w:r>
      <w:proofErr w:type="spellStart"/>
      <w:r w:rsidRPr="006038E4">
        <w:rPr>
          <w:rFonts w:ascii="Times New Roman" w:hAnsi="Times New Roman" w:cs="Times New Roman"/>
          <w:sz w:val="24"/>
          <w:szCs w:val="24"/>
        </w:rPr>
        <w:t>anak</w:t>
      </w:r>
      <w:proofErr w:type="spellEnd"/>
      <w:r w:rsidRPr="006038E4">
        <w:rPr>
          <w:rFonts w:ascii="Times New Roman" w:hAnsi="Times New Roman" w:cs="Times New Roman"/>
          <w:sz w:val="24"/>
          <w:szCs w:val="24"/>
        </w:rPr>
        <w:t xml:space="preserve"> (68,4%). Dan </w:t>
      </w:r>
      <w:proofErr w:type="spellStart"/>
      <w:r w:rsidRPr="006038E4">
        <w:rPr>
          <w:rFonts w:ascii="Times New Roman" w:hAnsi="Times New Roman" w:cs="Times New Roman"/>
          <w:sz w:val="24"/>
          <w:szCs w:val="24"/>
        </w:rPr>
        <w:t>sebagian</w:t>
      </w:r>
      <w:proofErr w:type="spellEnd"/>
      <w:r w:rsidRPr="006038E4">
        <w:rPr>
          <w:rFonts w:ascii="Times New Roman" w:hAnsi="Times New Roman" w:cs="Times New Roman"/>
          <w:sz w:val="24"/>
          <w:szCs w:val="24"/>
        </w:rPr>
        <w:t xml:space="preserve"> </w:t>
      </w:r>
      <w:proofErr w:type="spellStart"/>
      <w:r w:rsidRPr="006038E4">
        <w:rPr>
          <w:rFonts w:ascii="Times New Roman" w:hAnsi="Times New Roman" w:cs="Times New Roman"/>
          <w:sz w:val="24"/>
          <w:szCs w:val="24"/>
        </w:rPr>
        <w:t>kecil</w:t>
      </w:r>
      <w:proofErr w:type="spellEnd"/>
      <w:r w:rsidRPr="006038E4">
        <w:rPr>
          <w:rFonts w:ascii="Times New Roman" w:hAnsi="Times New Roman" w:cs="Times New Roman"/>
          <w:sz w:val="24"/>
          <w:szCs w:val="24"/>
        </w:rPr>
        <w:t xml:space="preserve"> </w:t>
      </w:r>
      <w:proofErr w:type="spellStart"/>
      <w:r w:rsidRPr="006038E4">
        <w:rPr>
          <w:rFonts w:ascii="Times New Roman" w:hAnsi="Times New Roman" w:cs="Times New Roman"/>
          <w:sz w:val="24"/>
          <w:szCs w:val="24"/>
        </w:rPr>
        <w:t>tidak</w:t>
      </w:r>
      <w:proofErr w:type="spellEnd"/>
      <w:r w:rsidRPr="006038E4">
        <w:rPr>
          <w:rFonts w:ascii="Times New Roman" w:hAnsi="Times New Roman" w:cs="Times New Roman"/>
          <w:sz w:val="24"/>
          <w:szCs w:val="24"/>
        </w:rPr>
        <w:t xml:space="preserve"> </w:t>
      </w:r>
      <w:proofErr w:type="spellStart"/>
      <w:r w:rsidRPr="006038E4">
        <w:rPr>
          <w:rFonts w:ascii="Times New Roman" w:hAnsi="Times New Roman" w:cs="Times New Roman"/>
          <w:sz w:val="24"/>
          <w:szCs w:val="24"/>
        </w:rPr>
        <w:t>mengalami</w:t>
      </w:r>
      <w:proofErr w:type="spellEnd"/>
      <w:r w:rsidRPr="006038E4">
        <w:rPr>
          <w:rFonts w:ascii="Times New Roman" w:hAnsi="Times New Roman" w:cs="Times New Roman"/>
          <w:sz w:val="24"/>
          <w:szCs w:val="24"/>
        </w:rPr>
        <w:t xml:space="preserve"> </w:t>
      </w:r>
      <w:proofErr w:type="spellStart"/>
      <w:r w:rsidRPr="006038E4">
        <w:rPr>
          <w:rFonts w:ascii="Times New Roman" w:hAnsi="Times New Roman" w:cs="Times New Roman"/>
          <w:sz w:val="24"/>
          <w:szCs w:val="24"/>
        </w:rPr>
        <w:t>kecemasan</w:t>
      </w:r>
      <w:proofErr w:type="spellEnd"/>
      <w:r w:rsidRPr="006038E4">
        <w:rPr>
          <w:rFonts w:ascii="Times New Roman" w:hAnsi="Times New Roman" w:cs="Times New Roman"/>
          <w:sz w:val="24"/>
          <w:szCs w:val="24"/>
        </w:rPr>
        <w:t xml:space="preserve"> </w:t>
      </w:r>
      <w:proofErr w:type="spellStart"/>
      <w:r w:rsidRPr="006038E4">
        <w:rPr>
          <w:rFonts w:ascii="Times New Roman" w:hAnsi="Times New Roman" w:cs="Times New Roman"/>
          <w:sz w:val="24"/>
          <w:szCs w:val="24"/>
        </w:rPr>
        <w:t>sebanyak</w:t>
      </w:r>
      <w:proofErr w:type="spellEnd"/>
      <w:r w:rsidRPr="006038E4">
        <w:rPr>
          <w:rFonts w:ascii="Times New Roman" w:hAnsi="Times New Roman" w:cs="Times New Roman"/>
          <w:sz w:val="24"/>
          <w:szCs w:val="24"/>
        </w:rPr>
        <w:t xml:space="preserve"> 5 </w:t>
      </w:r>
      <w:proofErr w:type="spellStart"/>
      <w:r w:rsidRPr="006038E4">
        <w:rPr>
          <w:rFonts w:ascii="Times New Roman" w:hAnsi="Times New Roman" w:cs="Times New Roman"/>
          <w:sz w:val="24"/>
          <w:szCs w:val="24"/>
        </w:rPr>
        <w:t>responden</w:t>
      </w:r>
      <w:proofErr w:type="spellEnd"/>
      <w:r w:rsidRPr="006038E4">
        <w:rPr>
          <w:rFonts w:ascii="Times New Roman" w:hAnsi="Times New Roman" w:cs="Times New Roman"/>
          <w:sz w:val="24"/>
          <w:szCs w:val="24"/>
        </w:rPr>
        <w:t xml:space="preserve"> (13m2%). </w:t>
      </w:r>
      <w:proofErr w:type="spellStart"/>
      <w:r w:rsidRPr="006038E4">
        <w:rPr>
          <w:rFonts w:ascii="Times New Roman" w:hAnsi="Times New Roman" w:cs="Times New Roman"/>
          <w:sz w:val="24"/>
          <w:szCs w:val="24"/>
        </w:rPr>
        <w:lastRenderedPageBreak/>
        <w:t>Responden</w:t>
      </w:r>
      <w:proofErr w:type="spellEnd"/>
      <w:r w:rsidRPr="006038E4">
        <w:rPr>
          <w:rFonts w:ascii="Times New Roman" w:hAnsi="Times New Roman" w:cs="Times New Roman"/>
          <w:sz w:val="24"/>
          <w:szCs w:val="24"/>
        </w:rPr>
        <w:t xml:space="preserve"> </w:t>
      </w:r>
      <w:proofErr w:type="spellStart"/>
      <w:r w:rsidRPr="006038E4">
        <w:rPr>
          <w:rFonts w:ascii="Times New Roman" w:hAnsi="Times New Roman" w:cs="Times New Roman"/>
          <w:sz w:val="24"/>
          <w:szCs w:val="24"/>
        </w:rPr>
        <w:t>dengan</w:t>
      </w:r>
      <w:proofErr w:type="spellEnd"/>
      <w:r w:rsidRPr="006038E4">
        <w:rPr>
          <w:rFonts w:ascii="Times New Roman" w:hAnsi="Times New Roman" w:cs="Times New Roman"/>
          <w:sz w:val="24"/>
          <w:szCs w:val="24"/>
        </w:rPr>
        <w:t xml:space="preserve"> </w:t>
      </w:r>
      <w:proofErr w:type="spellStart"/>
      <w:r w:rsidRPr="006038E4">
        <w:rPr>
          <w:rFonts w:ascii="Times New Roman" w:hAnsi="Times New Roman" w:cs="Times New Roman"/>
          <w:sz w:val="24"/>
          <w:szCs w:val="24"/>
        </w:rPr>
        <w:t>dukungan</w:t>
      </w:r>
      <w:proofErr w:type="spellEnd"/>
      <w:r w:rsidRPr="006038E4">
        <w:rPr>
          <w:rFonts w:ascii="Times New Roman" w:hAnsi="Times New Roman" w:cs="Times New Roman"/>
          <w:sz w:val="24"/>
          <w:szCs w:val="24"/>
        </w:rPr>
        <w:t xml:space="preserve"> </w:t>
      </w:r>
      <w:proofErr w:type="spellStart"/>
      <w:r w:rsidRPr="006038E4">
        <w:rPr>
          <w:rFonts w:ascii="Times New Roman" w:hAnsi="Times New Roman" w:cs="Times New Roman"/>
          <w:sz w:val="24"/>
          <w:szCs w:val="24"/>
        </w:rPr>
        <w:t>baik</w:t>
      </w:r>
      <w:proofErr w:type="spellEnd"/>
      <w:r w:rsidRPr="006038E4">
        <w:rPr>
          <w:rFonts w:ascii="Times New Roman" w:hAnsi="Times New Roman" w:cs="Times New Roman"/>
          <w:sz w:val="24"/>
          <w:szCs w:val="24"/>
        </w:rPr>
        <w:t xml:space="preserve"> </w:t>
      </w:r>
      <w:proofErr w:type="spellStart"/>
      <w:r w:rsidRPr="006038E4">
        <w:rPr>
          <w:rFonts w:ascii="Times New Roman" w:hAnsi="Times New Roman" w:cs="Times New Roman"/>
          <w:sz w:val="24"/>
          <w:szCs w:val="24"/>
        </w:rPr>
        <w:t>sebanyak</w:t>
      </w:r>
      <w:proofErr w:type="spellEnd"/>
      <w:r w:rsidRPr="006038E4">
        <w:rPr>
          <w:rFonts w:ascii="Times New Roman" w:hAnsi="Times New Roman" w:cs="Times New Roman"/>
          <w:sz w:val="24"/>
          <w:szCs w:val="24"/>
        </w:rPr>
        <w:t xml:space="preserve"> 12 </w:t>
      </w:r>
      <w:proofErr w:type="spellStart"/>
      <w:r w:rsidRPr="006038E4">
        <w:rPr>
          <w:rFonts w:ascii="Times New Roman" w:hAnsi="Times New Roman" w:cs="Times New Roman"/>
          <w:sz w:val="24"/>
          <w:szCs w:val="24"/>
        </w:rPr>
        <w:t>responden</w:t>
      </w:r>
      <w:proofErr w:type="spellEnd"/>
      <w:r w:rsidRPr="006038E4">
        <w:rPr>
          <w:rFonts w:ascii="Times New Roman" w:hAnsi="Times New Roman" w:cs="Times New Roman"/>
          <w:sz w:val="24"/>
          <w:szCs w:val="24"/>
        </w:rPr>
        <w:t xml:space="preserve"> (31,6%) </w:t>
      </w:r>
      <w:proofErr w:type="spellStart"/>
      <w:r w:rsidRPr="006038E4">
        <w:rPr>
          <w:rFonts w:ascii="Times New Roman" w:hAnsi="Times New Roman" w:cs="Times New Roman"/>
          <w:sz w:val="24"/>
          <w:szCs w:val="24"/>
        </w:rPr>
        <w:t>dengan</w:t>
      </w:r>
      <w:proofErr w:type="spellEnd"/>
      <w:r w:rsidRPr="006038E4">
        <w:rPr>
          <w:rFonts w:ascii="Times New Roman" w:hAnsi="Times New Roman" w:cs="Times New Roman"/>
          <w:sz w:val="24"/>
          <w:szCs w:val="24"/>
        </w:rPr>
        <w:t xml:space="preserve"> 5 </w:t>
      </w:r>
      <w:proofErr w:type="spellStart"/>
      <w:r w:rsidRPr="006038E4">
        <w:rPr>
          <w:rFonts w:ascii="Times New Roman" w:hAnsi="Times New Roman" w:cs="Times New Roman"/>
          <w:sz w:val="24"/>
          <w:szCs w:val="24"/>
        </w:rPr>
        <w:t>responden</w:t>
      </w:r>
      <w:proofErr w:type="spellEnd"/>
      <w:r w:rsidRPr="006038E4">
        <w:rPr>
          <w:rFonts w:ascii="Times New Roman" w:hAnsi="Times New Roman" w:cs="Times New Roman"/>
          <w:sz w:val="24"/>
          <w:szCs w:val="24"/>
        </w:rPr>
        <w:t xml:space="preserve"> (13,2%) </w:t>
      </w:r>
      <w:proofErr w:type="spellStart"/>
      <w:r w:rsidRPr="006038E4">
        <w:rPr>
          <w:rFonts w:ascii="Times New Roman" w:hAnsi="Times New Roman" w:cs="Times New Roman"/>
          <w:sz w:val="24"/>
          <w:szCs w:val="24"/>
        </w:rPr>
        <w:t>tidak</w:t>
      </w:r>
      <w:proofErr w:type="spellEnd"/>
      <w:r w:rsidRPr="006038E4">
        <w:rPr>
          <w:rFonts w:ascii="Times New Roman" w:hAnsi="Times New Roman" w:cs="Times New Roman"/>
          <w:sz w:val="24"/>
          <w:szCs w:val="24"/>
        </w:rPr>
        <w:t xml:space="preserve"> </w:t>
      </w:r>
      <w:proofErr w:type="spellStart"/>
      <w:r w:rsidRPr="006038E4">
        <w:rPr>
          <w:rFonts w:ascii="Times New Roman" w:hAnsi="Times New Roman" w:cs="Times New Roman"/>
          <w:sz w:val="24"/>
          <w:szCs w:val="24"/>
        </w:rPr>
        <w:t>ada</w:t>
      </w:r>
      <w:proofErr w:type="spellEnd"/>
      <w:r w:rsidRPr="006038E4">
        <w:rPr>
          <w:rFonts w:ascii="Times New Roman" w:hAnsi="Times New Roman" w:cs="Times New Roman"/>
          <w:sz w:val="24"/>
          <w:szCs w:val="24"/>
        </w:rPr>
        <w:t xml:space="preserve"> </w:t>
      </w:r>
      <w:proofErr w:type="spellStart"/>
      <w:r w:rsidRPr="006038E4">
        <w:rPr>
          <w:rFonts w:ascii="Times New Roman" w:hAnsi="Times New Roman" w:cs="Times New Roman"/>
          <w:sz w:val="24"/>
          <w:szCs w:val="24"/>
        </w:rPr>
        <w:t>kecemasan</w:t>
      </w:r>
      <w:proofErr w:type="spellEnd"/>
      <w:r w:rsidRPr="006038E4">
        <w:rPr>
          <w:rFonts w:ascii="Times New Roman" w:hAnsi="Times New Roman" w:cs="Times New Roman"/>
          <w:sz w:val="24"/>
          <w:szCs w:val="24"/>
        </w:rPr>
        <w:t xml:space="preserve"> dan 6 </w:t>
      </w:r>
      <w:proofErr w:type="spellStart"/>
      <w:r w:rsidRPr="006038E4">
        <w:rPr>
          <w:rFonts w:ascii="Times New Roman" w:hAnsi="Times New Roman" w:cs="Times New Roman"/>
          <w:sz w:val="24"/>
          <w:szCs w:val="24"/>
        </w:rPr>
        <w:t>responden</w:t>
      </w:r>
      <w:proofErr w:type="spellEnd"/>
      <w:r w:rsidRPr="006038E4">
        <w:rPr>
          <w:rFonts w:ascii="Times New Roman" w:hAnsi="Times New Roman" w:cs="Times New Roman"/>
          <w:sz w:val="24"/>
          <w:szCs w:val="24"/>
        </w:rPr>
        <w:t xml:space="preserve"> (15,8%) </w:t>
      </w:r>
      <w:proofErr w:type="spellStart"/>
      <w:r w:rsidRPr="006038E4">
        <w:rPr>
          <w:rFonts w:ascii="Times New Roman" w:hAnsi="Times New Roman" w:cs="Times New Roman"/>
          <w:sz w:val="24"/>
          <w:szCs w:val="24"/>
        </w:rPr>
        <w:t>mengalami</w:t>
      </w:r>
      <w:proofErr w:type="spellEnd"/>
      <w:r w:rsidRPr="006038E4">
        <w:rPr>
          <w:rFonts w:ascii="Times New Roman" w:hAnsi="Times New Roman" w:cs="Times New Roman"/>
          <w:sz w:val="24"/>
          <w:szCs w:val="24"/>
        </w:rPr>
        <w:t xml:space="preserve"> </w:t>
      </w:r>
      <w:proofErr w:type="spellStart"/>
      <w:r w:rsidRPr="006038E4">
        <w:rPr>
          <w:rFonts w:ascii="Times New Roman" w:hAnsi="Times New Roman" w:cs="Times New Roman"/>
          <w:sz w:val="24"/>
          <w:szCs w:val="24"/>
        </w:rPr>
        <w:t>kecemasan</w:t>
      </w:r>
      <w:proofErr w:type="spellEnd"/>
      <w:r w:rsidRPr="006038E4">
        <w:rPr>
          <w:rFonts w:ascii="Times New Roman" w:hAnsi="Times New Roman" w:cs="Times New Roman"/>
          <w:sz w:val="24"/>
          <w:szCs w:val="24"/>
        </w:rPr>
        <w:t xml:space="preserve"> </w:t>
      </w:r>
      <w:proofErr w:type="spellStart"/>
      <w:r w:rsidRPr="006038E4">
        <w:rPr>
          <w:rFonts w:ascii="Times New Roman" w:hAnsi="Times New Roman" w:cs="Times New Roman"/>
          <w:sz w:val="24"/>
          <w:szCs w:val="24"/>
        </w:rPr>
        <w:t>ringan</w:t>
      </w:r>
      <w:proofErr w:type="spellEnd"/>
      <w:r w:rsidRPr="006038E4">
        <w:rPr>
          <w:rFonts w:ascii="Times New Roman" w:hAnsi="Times New Roman" w:cs="Times New Roman"/>
          <w:sz w:val="24"/>
          <w:szCs w:val="24"/>
        </w:rPr>
        <w:t xml:space="preserve"> </w:t>
      </w:r>
      <w:proofErr w:type="spellStart"/>
      <w:r w:rsidRPr="006038E4">
        <w:rPr>
          <w:rFonts w:ascii="Times New Roman" w:hAnsi="Times New Roman" w:cs="Times New Roman"/>
          <w:sz w:val="24"/>
          <w:szCs w:val="24"/>
        </w:rPr>
        <w:t>serta</w:t>
      </w:r>
      <w:proofErr w:type="spellEnd"/>
      <w:r w:rsidRPr="006038E4">
        <w:rPr>
          <w:rFonts w:ascii="Times New Roman" w:hAnsi="Times New Roman" w:cs="Times New Roman"/>
          <w:sz w:val="24"/>
          <w:szCs w:val="24"/>
        </w:rPr>
        <w:t xml:space="preserve"> 1 </w:t>
      </w:r>
      <w:proofErr w:type="spellStart"/>
      <w:r w:rsidRPr="006038E4">
        <w:rPr>
          <w:rFonts w:ascii="Times New Roman" w:hAnsi="Times New Roman" w:cs="Times New Roman"/>
          <w:sz w:val="24"/>
          <w:szCs w:val="24"/>
        </w:rPr>
        <w:t>responden</w:t>
      </w:r>
      <w:proofErr w:type="spellEnd"/>
      <w:r w:rsidRPr="006038E4">
        <w:rPr>
          <w:rFonts w:ascii="Times New Roman" w:hAnsi="Times New Roman" w:cs="Times New Roman"/>
          <w:sz w:val="24"/>
          <w:szCs w:val="24"/>
        </w:rPr>
        <w:t xml:space="preserve"> (2,6%) </w:t>
      </w:r>
      <w:proofErr w:type="spellStart"/>
      <w:r w:rsidRPr="006038E4">
        <w:rPr>
          <w:rFonts w:ascii="Times New Roman" w:hAnsi="Times New Roman" w:cs="Times New Roman"/>
          <w:sz w:val="24"/>
          <w:szCs w:val="24"/>
        </w:rPr>
        <w:t>mengalami</w:t>
      </w:r>
      <w:proofErr w:type="spellEnd"/>
      <w:r w:rsidRPr="006038E4">
        <w:rPr>
          <w:rFonts w:ascii="Times New Roman" w:hAnsi="Times New Roman" w:cs="Times New Roman"/>
          <w:sz w:val="24"/>
          <w:szCs w:val="24"/>
        </w:rPr>
        <w:t xml:space="preserve"> </w:t>
      </w:r>
      <w:proofErr w:type="spellStart"/>
      <w:r w:rsidRPr="006038E4">
        <w:rPr>
          <w:rFonts w:ascii="Times New Roman" w:hAnsi="Times New Roman" w:cs="Times New Roman"/>
          <w:sz w:val="24"/>
          <w:szCs w:val="24"/>
        </w:rPr>
        <w:t>kecemasan</w:t>
      </w:r>
      <w:proofErr w:type="spellEnd"/>
      <w:r w:rsidRPr="006038E4">
        <w:rPr>
          <w:rFonts w:ascii="Times New Roman" w:hAnsi="Times New Roman" w:cs="Times New Roman"/>
          <w:sz w:val="24"/>
          <w:szCs w:val="24"/>
        </w:rPr>
        <w:t xml:space="preserve"> </w:t>
      </w:r>
      <w:proofErr w:type="spellStart"/>
      <w:r w:rsidRPr="006038E4">
        <w:rPr>
          <w:rFonts w:ascii="Times New Roman" w:hAnsi="Times New Roman" w:cs="Times New Roman"/>
          <w:sz w:val="24"/>
          <w:szCs w:val="24"/>
        </w:rPr>
        <w:t>sedang</w:t>
      </w:r>
      <w:proofErr w:type="spellEnd"/>
      <w:r w:rsidRPr="006038E4">
        <w:rPr>
          <w:rFonts w:ascii="Times New Roman" w:hAnsi="Times New Roman" w:cs="Times New Roman"/>
          <w:sz w:val="24"/>
          <w:szCs w:val="24"/>
        </w:rPr>
        <w:t xml:space="preserve">. </w:t>
      </w:r>
      <w:proofErr w:type="spellStart"/>
      <w:r w:rsidRPr="006038E4">
        <w:rPr>
          <w:rFonts w:ascii="Times New Roman" w:hAnsi="Times New Roman" w:cs="Times New Roman"/>
          <w:sz w:val="24"/>
          <w:szCs w:val="24"/>
        </w:rPr>
        <w:t>Berdasarkan</w:t>
      </w:r>
      <w:proofErr w:type="spellEnd"/>
      <w:r w:rsidRPr="006038E4">
        <w:rPr>
          <w:rFonts w:ascii="Times New Roman" w:hAnsi="Times New Roman" w:cs="Times New Roman"/>
          <w:sz w:val="24"/>
          <w:szCs w:val="24"/>
        </w:rPr>
        <w:t xml:space="preserve"> </w:t>
      </w:r>
      <w:proofErr w:type="spellStart"/>
      <w:r w:rsidRPr="006038E4">
        <w:rPr>
          <w:rFonts w:ascii="Times New Roman" w:hAnsi="Times New Roman" w:cs="Times New Roman"/>
          <w:sz w:val="24"/>
          <w:szCs w:val="24"/>
        </w:rPr>
        <w:t>hasil</w:t>
      </w:r>
      <w:proofErr w:type="spellEnd"/>
      <w:r w:rsidRPr="006038E4">
        <w:rPr>
          <w:rFonts w:ascii="Times New Roman" w:hAnsi="Times New Roman" w:cs="Times New Roman"/>
          <w:sz w:val="24"/>
          <w:szCs w:val="24"/>
        </w:rPr>
        <w:t xml:space="preserve"> uji chi square </w:t>
      </w:r>
      <w:proofErr w:type="spellStart"/>
      <w:r w:rsidRPr="006038E4">
        <w:rPr>
          <w:rFonts w:ascii="Times New Roman" w:hAnsi="Times New Roman" w:cs="Times New Roman"/>
          <w:sz w:val="24"/>
          <w:szCs w:val="24"/>
        </w:rPr>
        <w:t>diperoleh</w:t>
      </w:r>
      <w:proofErr w:type="spellEnd"/>
      <w:r w:rsidRPr="006038E4">
        <w:rPr>
          <w:rFonts w:ascii="Times New Roman" w:hAnsi="Times New Roman" w:cs="Times New Roman"/>
          <w:sz w:val="24"/>
          <w:szCs w:val="24"/>
        </w:rPr>
        <w:t xml:space="preserve"> </w:t>
      </w:r>
      <w:proofErr w:type="spellStart"/>
      <w:r w:rsidRPr="006038E4">
        <w:rPr>
          <w:rFonts w:ascii="Times New Roman" w:hAnsi="Times New Roman" w:cs="Times New Roman"/>
          <w:sz w:val="24"/>
          <w:szCs w:val="24"/>
        </w:rPr>
        <w:t>nilai</w:t>
      </w:r>
      <w:proofErr w:type="spellEnd"/>
      <w:r w:rsidRPr="006038E4">
        <w:rPr>
          <w:rFonts w:ascii="Times New Roman" w:hAnsi="Times New Roman" w:cs="Times New Roman"/>
          <w:sz w:val="24"/>
          <w:szCs w:val="24"/>
        </w:rPr>
        <w:t xml:space="preserve"> Pearson Chi-Square 12,672(a) </w:t>
      </w:r>
      <w:proofErr w:type="spellStart"/>
      <w:r w:rsidRPr="006038E4">
        <w:rPr>
          <w:rFonts w:ascii="Times New Roman" w:hAnsi="Times New Roman" w:cs="Times New Roman"/>
          <w:sz w:val="24"/>
          <w:szCs w:val="24"/>
        </w:rPr>
        <w:t>dengan</w:t>
      </w:r>
      <w:proofErr w:type="spellEnd"/>
      <w:r w:rsidRPr="006038E4">
        <w:rPr>
          <w:rFonts w:ascii="Times New Roman" w:hAnsi="Times New Roman" w:cs="Times New Roman"/>
          <w:sz w:val="24"/>
          <w:szCs w:val="24"/>
        </w:rPr>
        <w:t xml:space="preserve"> df 2 dan </w:t>
      </w:r>
      <w:proofErr w:type="spellStart"/>
      <w:proofErr w:type="gramStart"/>
      <w:r w:rsidRPr="006038E4">
        <w:rPr>
          <w:rFonts w:ascii="Times New Roman" w:hAnsi="Times New Roman" w:cs="Times New Roman"/>
          <w:sz w:val="24"/>
          <w:szCs w:val="24"/>
        </w:rPr>
        <w:t>taraf</w:t>
      </w:r>
      <w:proofErr w:type="spellEnd"/>
      <w:r w:rsidRPr="006038E4">
        <w:rPr>
          <w:rFonts w:ascii="Times New Roman" w:hAnsi="Times New Roman" w:cs="Times New Roman"/>
          <w:sz w:val="24"/>
          <w:szCs w:val="24"/>
        </w:rPr>
        <w:t xml:space="preserve">  </w:t>
      </w:r>
      <w:proofErr w:type="spellStart"/>
      <w:r w:rsidRPr="006038E4">
        <w:rPr>
          <w:rFonts w:ascii="Times New Roman" w:hAnsi="Times New Roman" w:cs="Times New Roman"/>
          <w:sz w:val="24"/>
          <w:szCs w:val="24"/>
        </w:rPr>
        <w:t>Asymp</w:t>
      </w:r>
      <w:proofErr w:type="spellEnd"/>
      <w:proofErr w:type="gramEnd"/>
      <w:r w:rsidRPr="006038E4">
        <w:rPr>
          <w:rFonts w:ascii="Times New Roman" w:hAnsi="Times New Roman" w:cs="Times New Roman"/>
          <w:sz w:val="24"/>
          <w:szCs w:val="24"/>
        </w:rPr>
        <w:t xml:space="preserve">. Sig. (2-sided) 0,002 &lt; α 0,05 H1 </w:t>
      </w:r>
      <w:proofErr w:type="spellStart"/>
      <w:r w:rsidRPr="006038E4">
        <w:rPr>
          <w:rFonts w:ascii="Times New Roman" w:hAnsi="Times New Roman" w:cs="Times New Roman"/>
          <w:sz w:val="24"/>
          <w:szCs w:val="24"/>
        </w:rPr>
        <w:t>diterima</w:t>
      </w:r>
      <w:proofErr w:type="spellEnd"/>
      <w:r w:rsidRPr="006038E4">
        <w:rPr>
          <w:rFonts w:ascii="Times New Roman" w:hAnsi="Times New Roman" w:cs="Times New Roman"/>
          <w:sz w:val="24"/>
          <w:szCs w:val="24"/>
        </w:rPr>
        <w:t xml:space="preserve"> </w:t>
      </w:r>
      <w:proofErr w:type="spellStart"/>
      <w:r w:rsidRPr="006038E4">
        <w:rPr>
          <w:rFonts w:ascii="Times New Roman" w:hAnsi="Times New Roman" w:cs="Times New Roman"/>
          <w:sz w:val="24"/>
          <w:szCs w:val="24"/>
        </w:rPr>
        <w:t>artinya</w:t>
      </w:r>
      <w:proofErr w:type="spellEnd"/>
      <w:r w:rsidRPr="006038E4">
        <w:rPr>
          <w:rFonts w:ascii="Times New Roman" w:hAnsi="Times New Roman" w:cs="Times New Roman"/>
          <w:sz w:val="24"/>
          <w:szCs w:val="24"/>
        </w:rPr>
        <w:t xml:space="preserve"> </w:t>
      </w:r>
      <w:proofErr w:type="spellStart"/>
      <w:r w:rsidRPr="006038E4">
        <w:rPr>
          <w:rFonts w:ascii="Times New Roman" w:hAnsi="Times New Roman" w:cs="Times New Roman"/>
          <w:sz w:val="24"/>
          <w:szCs w:val="24"/>
        </w:rPr>
        <w:t>ada</w:t>
      </w:r>
      <w:proofErr w:type="spellEnd"/>
      <w:r w:rsidRPr="006038E4">
        <w:rPr>
          <w:rFonts w:ascii="Times New Roman" w:hAnsi="Times New Roman" w:cs="Times New Roman"/>
          <w:sz w:val="24"/>
          <w:szCs w:val="24"/>
        </w:rPr>
        <w:t xml:space="preserve"> </w:t>
      </w:r>
      <w:proofErr w:type="spellStart"/>
      <w:r w:rsidRPr="006038E4">
        <w:rPr>
          <w:rFonts w:ascii="Times New Roman" w:hAnsi="Times New Roman" w:cs="Times New Roman"/>
          <w:sz w:val="24"/>
          <w:szCs w:val="24"/>
        </w:rPr>
        <w:t>hubungan</w:t>
      </w:r>
      <w:proofErr w:type="spellEnd"/>
      <w:r w:rsidRPr="006038E4">
        <w:rPr>
          <w:rFonts w:ascii="Times New Roman" w:hAnsi="Times New Roman" w:cs="Times New Roman"/>
          <w:sz w:val="24"/>
          <w:szCs w:val="24"/>
        </w:rPr>
        <w:t xml:space="preserve"> </w:t>
      </w:r>
      <w:proofErr w:type="spellStart"/>
      <w:r w:rsidRPr="006038E4">
        <w:rPr>
          <w:rFonts w:ascii="Times New Roman" w:hAnsi="Times New Roman" w:cs="Times New Roman"/>
          <w:sz w:val="24"/>
          <w:szCs w:val="24"/>
        </w:rPr>
        <w:t>dukungan</w:t>
      </w:r>
      <w:proofErr w:type="spellEnd"/>
      <w:r w:rsidRPr="006038E4">
        <w:rPr>
          <w:rFonts w:ascii="Times New Roman" w:hAnsi="Times New Roman" w:cs="Times New Roman"/>
          <w:sz w:val="24"/>
          <w:szCs w:val="24"/>
        </w:rPr>
        <w:t xml:space="preserve"> </w:t>
      </w:r>
      <w:proofErr w:type="spellStart"/>
      <w:r w:rsidRPr="006038E4">
        <w:rPr>
          <w:rFonts w:ascii="Times New Roman" w:hAnsi="Times New Roman" w:cs="Times New Roman"/>
          <w:sz w:val="24"/>
          <w:szCs w:val="24"/>
        </w:rPr>
        <w:t>keluarga</w:t>
      </w:r>
      <w:proofErr w:type="spellEnd"/>
      <w:r w:rsidRPr="006038E4">
        <w:rPr>
          <w:rFonts w:ascii="Times New Roman" w:hAnsi="Times New Roman" w:cs="Times New Roman"/>
          <w:sz w:val="24"/>
          <w:szCs w:val="24"/>
        </w:rPr>
        <w:t xml:space="preserve"> </w:t>
      </w:r>
      <w:proofErr w:type="spellStart"/>
      <w:r w:rsidRPr="006038E4">
        <w:rPr>
          <w:rFonts w:ascii="Times New Roman" w:hAnsi="Times New Roman" w:cs="Times New Roman"/>
          <w:sz w:val="24"/>
          <w:szCs w:val="24"/>
        </w:rPr>
        <w:t>dengan</w:t>
      </w:r>
      <w:proofErr w:type="spellEnd"/>
      <w:r w:rsidRPr="006038E4">
        <w:rPr>
          <w:rFonts w:ascii="Times New Roman" w:hAnsi="Times New Roman" w:cs="Times New Roman"/>
          <w:sz w:val="24"/>
          <w:szCs w:val="24"/>
        </w:rPr>
        <w:t xml:space="preserve"> </w:t>
      </w:r>
      <w:proofErr w:type="spellStart"/>
      <w:r w:rsidRPr="006038E4">
        <w:rPr>
          <w:rFonts w:ascii="Times New Roman" w:hAnsi="Times New Roman" w:cs="Times New Roman"/>
          <w:sz w:val="24"/>
          <w:szCs w:val="24"/>
        </w:rPr>
        <w:t>tingkat</w:t>
      </w:r>
      <w:proofErr w:type="spellEnd"/>
      <w:r w:rsidRPr="006038E4">
        <w:rPr>
          <w:rFonts w:ascii="Times New Roman" w:hAnsi="Times New Roman" w:cs="Times New Roman"/>
          <w:sz w:val="24"/>
          <w:szCs w:val="24"/>
        </w:rPr>
        <w:t xml:space="preserve"> </w:t>
      </w:r>
      <w:proofErr w:type="spellStart"/>
      <w:r w:rsidRPr="006038E4">
        <w:rPr>
          <w:rFonts w:ascii="Times New Roman" w:hAnsi="Times New Roman" w:cs="Times New Roman"/>
          <w:sz w:val="24"/>
          <w:szCs w:val="24"/>
        </w:rPr>
        <w:t>kecemasan</w:t>
      </w:r>
      <w:proofErr w:type="spellEnd"/>
      <w:r w:rsidRPr="006038E4">
        <w:rPr>
          <w:rFonts w:ascii="Times New Roman" w:hAnsi="Times New Roman" w:cs="Times New Roman"/>
          <w:sz w:val="24"/>
          <w:szCs w:val="24"/>
        </w:rPr>
        <w:t xml:space="preserve"> </w:t>
      </w:r>
      <w:proofErr w:type="spellStart"/>
      <w:r w:rsidRPr="006038E4">
        <w:rPr>
          <w:rFonts w:ascii="Times New Roman" w:hAnsi="Times New Roman" w:cs="Times New Roman"/>
          <w:sz w:val="24"/>
          <w:szCs w:val="24"/>
        </w:rPr>
        <w:t>anak</w:t>
      </w:r>
      <w:proofErr w:type="spellEnd"/>
      <w:r w:rsidRPr="006038E4">
        <w:rPr>
          <w:rFonts w:ascii="Times New Roman" w:hAnsi="Times New Roman" w:cs="Times New Roman"/>
          <w:sz w:val="24"/>
          <w:szCs w:val="24"/>
        </w:rPr>
        <w:t xml:space="preserve"> </w:t>
      </w:r>
      <w:proofErr w:type="spellStart"/>
      <w:r w:rsidRPr="006038E4">
        <w:rPr>
          <w:rFonts w:ascii="Times New Roman" w:hAnsi="Times New Roman" w:cs="Times New Roman"/>
          <w:sz w:val="24"/>
          <w:szCs w:val="24"/>
        </w:rPr>
        <w:t>khitan</w:t>
      </w:r>
      <w:proofErr w:type="spellEnd"/>
      <w:r w:rsidRPr="006038E4">
        <w:rPr>
          <w:rFonts w:ascii="Times New Roman" w:hAnsi="Times New Roman" w:cs="Times New Roman"/>
          <w:sz w:val="24"/>
          <w:szCs w:val="24"/>
        </w:rPr>
        <w:t xml:space="preserve"> di Rumah Sunat </w:t>
      </w:r>
      <w:proofErr w:type="spellStart"/>
      <w:r w:rsidRPr="006038E4">
        <w:rPr>
          <w:rFonts w:ascii="Times New Roman" w:hAnsi="Times New Roman" w:cs="Times New Roman"/>
          <w:sz w:val="24"/>
          <w:szCs w:val="24"/>
        </w:rPr>
        <w:t>Cahya</w:t>
      </w:r>
      <w:proofErr w:type="spellEnd"/>
      <w:r w:rsidRPr="006038E4">
        <w:rPr>
          <w:rFonts w:ascii="Times New Roman" w:hAnsi="Times New Roman" w:cs="Times New Roman"/>
          <w:sz w:val="24"/>
          <w:szCs w:val="24"/>
        </w:rPr>
        <w:t xml:space="preserve"> Modern Dusun </w:t>
      </w:r>
      <w:proofErr w:type="spellStart"/>
      <w:r w:rsidRPr="006038E4">
        <w:rPr>
          <w:rFonts w:ascii="Times New Roman" w:hAnsi="Times New Roman" w:cs="Times New Roman"/>
          <w:sz w:val="24"/>
          <w:szCs w:val="24"/>
        </w:rPr>
        <w:t>Pehngaron</w:t>
      </w:r>
      <w:proofErr w:type="spellEnd"/>
      <w:r w:rsidRPr="006038E4">
        <w:rPr>
          <w:rFonts w:ascii="Times New Roman" w:hAnsi="Times New Roman" w:cs="Times New Roman"/>
          <w:sz w:val="24"/>
          <w:szCs w:val="24"/>
        </w:rPr>
        <w:t xml:space="preserve"> </w:t>
      </w:r>
      <w:proofErr w:type="spellStart"/>
      <w:r w:rsidRPr="006038E4">
        <w:rPr>
          <w:rFonts w:ascii="Times New Roman" w:hAnsi="Times New Roman" w:cs="Times New Roman"/>
          <w:sz w:val="24"/>
          <w:szCs w:val="24"/>
        </w:rPr>
        <w:t>Desa</w:t>
      </w:r>
      <w:proofErr w:type="spellEnd"/>
      <w:r w:rsidRPr="006038E4">
        <w:rPr>
          <w:rFonts w:ascii="Times New Roman" w:hAnsi="Times New Roman" w:cs="Times New Roman"/>
          <w:sz w:val="24"/>
          <w:szCs w:val="24"/>
        </w:rPr>
        <w:t xml:space="preserve"> </w:t>
      </w:r>
      <w:proofErr w:type="spellStart"/>
      <w:r w:rsidRPr="006038E4">
        <w:rPr>
          <w:rFonts w:ascii="Times New Roman" w:hAnsi="Times New Roman" w:cs="Times New Roman"/>
          <w:sz w:val="24"/>
          <w:szCs w:val="24"/>
        </w:rPr>
        <w:t>Mojogeneng</w:t>
      </w:r>
      <w:proofErr w:type="spellEnd"/>
      <w:r w:rsidRPr="006038E4">
        <w:rPr>
          <w:rFonts w:ascii="Times New Roman" w:hAnsi="Times New Roman" w:cs="Times New Roman"/>
          <w:sz w:val="24"/>
          <w:szCs w:val="24"/>
        </w:rPr>
        <w:t xml:space="preserve"> </w:t>
      </w:r>
      <w:proofErr w:type="spellStart"/>
      <w:r w:rsidRPr="006038E4">
        <w:rPr>
          <w:rFonts w:ascii="Times New Roman" w:hAnsi="Times New Roman" w:cs="Times New Roman"/>
          <w:sz w:val="24"/>
          <w:szCs w:val="24"/>
        </w:rPr>
        <w:t>Kecamatan</w:t>
      </w:r>
      <w:proofErr w:type="spellEnd"/>
      <w:r w:rsidRPr="006038E4">
        <w:rPr>
          <w:rFonts w:ascii="Times New Roman" w:hAnsi="Times New Roman" w:cs="Times New Roman"/>
          <w:sz w:val="24"/>
          <w:szCs w:val="24"/>
        </w:rPr>
        <w:t xml:space="preserve"> </w:t>
      </w:r>
      <w:proofErr w:type="spellStart"/>
      <w:r w:rsidRPr="006038E4">
        <w:rPr>
          <w:rFonts w:ascii="Times New Roman" w:hAnsi="Times New Roman" w:cs="Times New Roman"/>
          <w:sz w:val="24"/>
          <w:szCs w:val="24"/>
        </w:rPr>
        <w:t>Jatirejo</w:t>
      </w:r>
      <w:proofErr w:type="spellEnd"/>
      <w:r w:rsidRPr="006038E4">
        <w:rPr>
          <w:rFonts w:ascii="Times New Roman" w:hAnsi="Times New Roman" w:cs="Times New Roman"/>
          <w:sz w:val="24"/>
          <w:szCs w:val="24"/>
        </w:rPr>
        <w:t xml:space="preserve"> </w:t>
      </w:r>
      <w:proofErr w:type="spellStart"/>
      <w:r w:rsidRPr="006038E4">
        <w:rPr>
          <w:rFonts w:ascii="Times New Roman" w:hAnsi="Times New Roman" w:cs="Times New Roman"/>
          <w:sz w:val="24"/>
          <w:szCs w:val="24"/>
        </w:rPr>
        <w:t>Kabupaten</w:t>
      </w:r>
      <w:proofErr w:type="spellEnd"/>
      <w:r w:rsidRPr="006038E4">
        <w:rPr>
          <w:rFonts w:ascii="Times New Roman" w:hAnsi="Times New Roman" w:cs="Times New Roman"/>
          <w:sz w:val="24"/>
          <w:szCs w:val="24"/>
        </w:rPr>
        <w:t xml:space="preserve"> Mojokerto. </w:t>
      </w:r>
    </w:p>
    <w:p w14:paraId="5DE24EDB" w14:textId="7B33A44F" w:rsidR="006038E4" w:rsidRPr="006038E4" w:rsidRDefault="006038E4" w:rsidP="006038E4">
      <w:pPr>
        <w:spacing w:after="120" w:line="360" w:lineRule="auto"/>
        <w:ind w:firstLine="567"/>
        <w:jc w:val="both"/>
        <w:rPr>
          <w:rFonts w:ascii="Times New Roman" w:hAnsi="Times New Roman" w:cs="Times New Roman"/>
          <w:w w:val="105"/>
          <w:sz w:val="24"/>
          <w:szCs w:val="24"/>
        </w:rPr>
      </w:pPr>
      <w:proofErr w:type="spellStart"/>
      <w:r w:rsidRPr="006038E4">
        <w:rPr>
          <w:rFonts w:ascii="Times New Roman" w:hAnsi="Times New Roman" w:cs="Times New Roman"/>
          <w:sz w:val="24"/>
          <w:szCs w:val="24"/>
        </w:rPr>
        <w:t>Secara</w:t>
      </w:r>
      <w:proofErr w:type="spellEnd"/>
      <w:r w:rsidRPr="006038E4">
        <w:rPr>
          <w:rFonts w:ascii="Times New Roman" w:hAnsi="Times New Roman" w:cs="Times New Roman"/>
          <w:sz w:val="24"/>
          <w:szCs w:val="24"/>
        </w:rPr>
        <w:t xml:space="preserve"> </w:t>
      </w:r>
      <w:proofErr w:type="spellStart"/>
      <w:r w:rsidRPr="006038E4">
        <w:rPr>
          <w:rFonts w:ascii="Times New Roman" w:hAnsi="Times New Roman" w:cs="Times New Roman"/>
          <w:sz w:val="24"/>
          <w:szCs w:val="24"/>
        </w:rPr>
        <w:t>teoritis</w:t>
      </w:r>
      <w:proofErr w:type="spellEnd"/>
      <w:r w:rsidRPr="006038E4">
        <w:rPr>
          <w:rFonts w:ascii="Times New Roman" w:hAnsi="Times New Roman" w:cs="Times New Roman"/>
          <w:sz w:val="24"/>
          <w:szCs w:val="24"/>
        </w:rPr>
        <w:t xml:space="preserve"> </w:t>
      </w:r>
      <w:proofErr w:type="spellStart"/>
      <w:r w:rsidRPr="006038E4">
        <w:rPr>
          <w:rFonts w:ascii="Times New Roman" w:hAnsi="Times New Roman" w:cs="Times New Roman"/>
          <w:w w:val="105"/>
          <w:sz w:val="24"/>
          <w:szCs w:val="24"/>
        </w:rPr>
        <w:t>Diharapkan</w:t>
      </w:r>
      <w:proofErr w:type="spellEnd"/>
      <w:r w:rsidRPr="006038E4">
        <w:rPr>
          <w:rFonts w:ascii="Times New Roman" w:hAnsi="Times New Roman" w:cs="Times New Roman"/>
          <w:w w:val="105"/>
          <w:sz w:val="24"/>
          <w:szCs w:val="24"/>
        </w:rPr>
        <w:t xml:space="preserve"> </w:t>
      </w:r>
      <w:proofErr w:type="spellStart"/>
      <w:r w:rsidRPr="006038E4">
        <w:rPr>
          <w:rFonts w:ascii="Times New Roman" w:hAnsi="Times New Roman" w:cs="Times New Roman"/>
          <w:w w:val="105"/>
          <w:sz w:val="24"/>
          <w:szCs w:val="24"/>
        </w:rPr>
        <w:t>hasil</w:t>
      </w:r>
      <w:proofErr w:type="spellEnd"/>
      <w:r w:rsidRPr="006038E4">
        <w:rPr>
          <w:rFonts w:ascii="Times New Roman" w:hAnsi="Times New Roman" w:cs="Times New Roman"/>
          <w:w w:val="105"/>
          <w:sz w:val="24"/>
          <w:szCs w:val="24"/>
        </w:rPr>
        <w:t xml:space="preserve"> </w:t>
      </w:r>
      <w:proofErr w:type="spellStart"/>
      <w:r w:rsidRPr="006038E4">
        <w:rPr>
          <w:rFonts w:ascii="Times New Roman" w:hAnsi="Times New Roman" w:cs="Times New Roman"/>
          <w:w w:val="105"/>
          <w:sz w:val="24"/>
          <w:szCs w:val="24"/>
        </w:rPr>
        <w:t>penelitian</w:t>
      </w:r>
      <w:proofErr w:type="spellEnd"/>
      <w:r w:rsidRPr="006038E4">
        <w:rPr>
          <w:rFonts w:ascii="Times New Roman" w:hAnsi="Times New Roman" w:cs="Times New Roman"/>
          <w:w w:val="105"/>
          <w:sz w:val="24"/>
          <w:szCs w:val="24"/>
        </w:rPr>
        <w:t xml:space="preserve"> </w:t>
      </w:r>
      <w:proofErr w:type="spellStart"/>
      <w:r w:rsidRPr="006038E4">
        <w:rPr>
          <w:rFonts w:ascii="Times New Roman" w:hAnsi="Times New Roman" w:cs="Times New Roman"/>
          <w:w w:val="105"/>
          <w:sz w:val="24"/>
          <w:szCs w:val="24"/>
        </w:rPr>
        <w:t>ini</w:t>
      </w:r>
      <w:proofErr w:type="spellEnd"/>
      <w:r w:rsidRPr="006038E4">
        <w:rPr>
          <w:rFonts w:ascii="Times New Roman" w:hAnsi="Times New Roman" w:cs="Times New Roman"/>
          <w:w w:val="105"/>
          <w:sz w:val="24"/>
          <w:szCs w:val="24"/>
        </w:rPr>
        <w:t xml:space="preserve"> </w:t>
      </w:r>
      <w:proofErr w:type="spellStart"/>
      <w:r w:rsidRPr="006038E4">
        <w:rPr>
          <w:rFonts w:ascii="Times New Roman" w:hAnsi="Times New Roman" w:cs="Times New Roman"/>
          <w:w w:val="105"/>
          <w:sz w:val="24"/>
          <w:szCs w:val="24"/>
        </w:rPr>
        <w:t>dapat</w:t>
      </w:r>
      <w:proofErr w:type="spellEnd"/>
      <w:r w:rsidRPr="006038E4">
        <w:rPr>
          <w:rFonts w:ascii="Times New Roman" w:hAnsi="Times New Roman" w:cs="Times New Roman"/>
          <w:w w:val="105"/>
          <w:sz w:val="24"/>
          <w:szCs w:val="24"/>
        </w:rPr>
        <w:t xml:space="preserve"> </w:t>
      </w:r>
      <w:proofErr w:type="spellStart"/>
      <w:r w:rsidRPr="006038E4">
        <w:rPr>
          <w:rFonts w:ascii="Times New Roman" w:hAnsi="Times New Roman" w:cs="Times New Roman"/>
          <w:w w:val="105"/>
          <w:sz w:val="24"/>
          <w:szCs w:val="24"/>
        </w:rPr>
        <w:t>dijadikan</w:t>
      </w:r>
      <w:proofErr w:type="spellEnd"/>
      <w:r w:rsidRPr="006038E4">
        <w:rPr>
          <w:rFonts w:ascii="Times New Roman" w:hAnsi="Times New Roman" w:cs="Times New Roman"/>
          <w:w w:val="105"/>
          <w:sz w:val="24"/>
          <w:szCs w:val="24"/>
        </w:rPr>
        <w:t xml:space="preserve"> </w:t>
      </w:r>
      <w:proofErr w:type="spellStart"/>
      <w:r w:rsidRPr="006038E4">
        <w:rPr>
          <w:rFonts w:ascii="Times New Roman" w:hAnsi="Times New Roman" w:cs="Times New Roman"/>
          <w:w w:val="105"/>
          <w:sz w:val="24"/>
          <w:szCs w:val="24"/>
        </w:rPr>
        <w:t>tambahan</w:t>
      </w:r>
      <w:proofErr w:type="spellEnd"/>
      <w:r w:rsidRPr="006038E4">
        <w:rPr>
          <w:rFonts w:ascii="Times New Roman" w:hAnsi="Times New Roman" w:cs="Times New Roman"/>
          <w:w w:val="105"/>
          <w:sz w:val="24"/>
          <w:szCs w:val="24"/>
        </w:rPr>
        <w:t xml:space="preserve"> </w:t>
      </w:r>
      <w:proofErr w:type="spellStart"/>
      <w:r w:rsidRPr="006038E4">
        <w:rPr>
          <w:rFonts w:ascii="Times New Roman" w:hAnsi="Times New Roman" w:cs="Times New Roman"/>
          <w:w w:val="105"/>
          <w:sz w:val="24"/>
          <w:szCs w:val="24"/>
        </w:rPr>
        <w:t>referensi</w:t>
      </w:r>
      <w:proofErr w:type="spellEnd"/>
      <w:r w:rsidRPr="006038E4">
        <w:rPr>
          <w:rFonts w:ascii="Times New Roman" w:hAnsi="Times New Roman" w:cs="Times New Roman"/>
          <w:w w:val="105"/>
          <w:sz w:val="24"/>
          <w:szCs w:val="24"/>
        </w:rPr>
        <w:t xml:space="preserve"> </w:t>
      </w:r>
      <w:proofErr w:type="spellStart"/>
      <w:r w:rsidRPr="006038E4">
        <w:rPr>
          <w:rFonts w:ascii="Times New Roman" w:hAnsi="Times New Roman" w:cs="Times New Roman"/>
          <w:w w:val="105"/>
          <w:sz w:val="24"/>
          <w:szCs w:val="24"/>
        </w:rPr>
        <w:t>bagi</w:t>
      </w:r>
      <w:proofErr w:type="spellEnd"/>
      <w:r w:rsidRPr="006038E4">
        <w:rPr>
          <w:rFonts w:ascii="Times New Roman" w:hAnsi="Times New Roman" w:cs="Times New Roman"/>
          <w:w w:val="105"/>
          <w:sz w:val="24"/>
          <w:szCs w:val="24"/>
        </w:rPr>
        <w:t xml:space="preserve"> </w:t>
      </w:r>
      <w:proofErr w:type="spellStart"/>
      <w:r w:rsidRPr="006038E4">
        <w:rPr>
          <w:rFonts w:ascii="Times New Roman" w:hAnsi="Times New Roman" w:cs="Times New Roman"/>
          <w:w w:val="105"/>
          <w:sz w:val="24"/>
          <w:szCs w:val="24"/>
        </w:rPr>
        <w:t>peneliti</w:t>
      </w:r>
      <w:proofErr w:type="spellEnd"/>
      <w:r w:rsidRPr="006038E4">
        <w:rPr>
          <w:rFonts w:ascii="Times New Roman" w:hAnsi="Times New Roman" w:cs="Times New Roman"/>
          <w:w w:val="105"/>
          <w:sz w:val="24"/>
          <w:szCs w:val="24"/>
        </w:rPr>
        <w:t xml:space="preserve"> lain yang </w:t>
      </w:r>
      <w:proofErr w:type="spellStart"/>
      <w:r w:rsidRPr="006038E4">
        <w:rPr>
          <w:rFonts w:ascii="Times New Roman" w:hAnsi="Times New Roman" w:cs="Times New Roman"/>
          <w:w w:val="105"/>
          <w:sz w:val="24"/>
          <w:szCs w:val="24"/>
        </w:rPr>
        <w:t>senada</w:t>
      </w:r>
      <w:proofErr w:type="spellEnd"/>
      <w:r w:rsidRPr="006038E4">
        <w:rPr>
          <w:rFonts w:ascii="Times New Roman" w:hAnsi="Times New Roman" w:cs="Times New Roman"/>
          <w:w w:val="105"/>
          <w:sz w:val="24"/>
          <w:szCs w:val="24"/>
        </w:rPr>
        <w:t xml:space="preserve"> </w:t>
      </w:r>
      <w:proofErr w:type="spellStart"/>
      <w:r w:rsidRPr="006038E4">
        <w:rPr>
          <w:rFonts w:ascii="Times New Roman" w:hAnsi="Times New Roman" w:cs="Times New Roman"/>
          <w:w w:val="105"/>
          <w:sz w:val="24"/>
          <w:szCs w:val="24"/>
        </w:rPr>
        <w:t>dengan</w:t>
      </w:r>
      <w:proofErr w:type="spellEnd"/>
      <w:r w:rsidRPr="006038E4">
        <w:rPr>
          <w:rFonts w:ascii="Times New Roman" w:hAnsi="Times New Roman" w:cs="Times New Roman"/>
          <w:w w:val="105"/>
          <w:sz w:val="24"/>
          <w:szCs w:val="24"/>
        </w:rPr>
        <w:t xml:space="preserve"> </w:t>
      </w:r>
      <w:proofErr w:type="spellStart"/>
      <w:r w:rsidRPr="006038E4">
        <w:rPr>
          <w:rFonts w:ascii="Times New Roman" w:hAnsi="Times New Roman" w:cs="Times New Roman"/>
          <w:w w:val="105"/>
          <w:sz w:val="24"/>
          <w:szCs w:val="24"/>
        </w:rPr>
        <w:t>penelitian</w:t>
      </w:r>
      <w:proofErr w:type="spellEnd"/>
      <w:r w:rsidRPr="006038E4">
        <w:rPr>
          <w:rFonts w:ascii="Times New Roman" w:hAnsi="Times New Roman" w:cs="Times New Roman"/>
          <w:w w:val="105"/>
          <w:sz w:val="24"/>
          <w:szCs w:val="24"/>
        </w:rPr>
        <w:t xml:space="preserve"> yang </w:t>
      </w:r>
      <w:proofErr w:type="spellStart"/>
      <w:r w:rsidRPr="006038E4">
        <w:rPr>
          <w:rFonts w:ascii="Times New Roman" w:hAnsi="Times New Roman" w:cs="Times New Roman"/>
          <w:w w:val="105"/>
          <w:sz w:val="24"/>
          <w:szCs w:val="24"/>
        </w:rPr>
        <w:t>peneliti</w:t>
      </w:r>
      <w:proofErr w:type="spellEnd"/>
      <w:r w:rsidRPr="006038E4">
        <w:rPr>
          <w:rFonts w:ascii="Times New Roman" w:hAnsi="Times New Roman" w:cs="Times New Roman"/>
          <w:w w:val="105"/>
          <w:sz w:val="24"/>
          <w:szCs w:val="24"/>
        </w:rPr>
        <w:t xml:space="preserve"> </w:t>
      </w:r>
      <w:proofErr w:type="spellStart"/>
      <w:r w:rsidRPr="006038E4">
        <w:rPr>
          <w:rFonts w:ascii="Times New Roman" w:hAnsi="Times New Roman" w:cs="Times New Roman"/>
          <w:w w:val="105"/>
          <w:sz w:val="24"/>
          <w:szCs w:val="24"/>
        </w:rPr>
        <w:t>lakukan</w:t>
      </w:r>
      <w:proofErr w:type="spellEnd"/>
      <w:r w:rsidRPr="006038E4">
        <w:rPr>
          <w:rFonts w:ascii="Times New Roman" w:hAnsi="Times New Roman" w:cs="Times New Roman"/>
          <w:w w:val="105"/>
          <w:sz w:val="24"/>
          <w:szCs w:val="24"/>
        </w:rPr>
        <w:t xml:space="preserve">, dan </w:t>
      </w:r>
      <w:proofErr w:type="spellStart"/>
      <w:r w:rsidRPr="006038E4">
        <w:rPr>
          <w:rFonts w:ascii="Times New Roman" w:hAnsi="Times New Roman" w:cs="Times New Roman"/>
          <w:w w:val="105"/>
          <w:sz w:val="24"/>
          <w:szCs w:val="24"/>
        </w:rPr>
        <w:t>perlu</w:t>
      </w:r>
      <w:proofErr w:type="spellEnd"/>
      <w:r w:rsidRPr="006038E4">
        <w:rPr>
          <w:rFonts w:ascii="Times New Roman" w:hAnsi="Times New Roman" w:cs="Times New Roman"/>
          <w:w w:val="105"/>
          <w:sz w:val="24"/>
          <w:szCs w:val="24"/>
        </w:rPr>
        <w:t xml:space="preserve"> </w:t>
      </w:r>
      <w:proofErr w:type="spellStart"/>
      <w:r w:rsidRPr="006038E4">
        <w:rPr>
          <w:rFonts w:ascii="Times New Roman" w:hAnsi="Times New Roman" w:cs="Times New Roman"/>
          <w:w w:val="105"/>
          <w:sz w:val="24"/>
          <w:szCs w:val="24"/>
        </w:rPr>
        <w:t>adanya</w:t>
      </w:r>
      <w:proofErr w:type="spellEnd"/>
      <w:r w:rsidRPr="006038E4">
        <w:rPr>
          <w:rFonts w:ascii="Times New Roman" w:hAnsi="Times New Roman" w:cs="Times New Roman"/>
          <w:w w:val="105"/>
          <w:sz w:val="24"/>
          <w:szCs w:val="24"/>
        </w:rPr>
        <w:t xml:space="preserve"> </w:t>
      </w:r>
      <w:proofErr w:type="spellStart"/>
      <w:r w:rsidRPr="006038E4">
        <w:rPr>
          <w:rFonts w:ascii="Times New Roman" w:hAnsi="Times New Roman" w:cs="Times New Roman"/>
          <w:w w:val="105"/>
          <w:sz w:val="24"/>
          <w:szCs w:val="24"/>
        </w:rPr>
        <w:t>tambahan</w:t>
      </w:r>
      <w:proofErr w:type="spellEnd"/>
      <w:r w:rsidRPr="006038E4">
        <w:rPr>
          <w:rFonts w:ascii="Times New Roman" w:hAnsi="Times New Roman" w:cs="Times New Roman"/>
          <w:w w:val="105"/>
          <w:sz w:val="24"/>
          <w:szCs w:val="24"/>
        </w:rPr>
        <w:t xml:space="preserve"> </w:t>
      </w:r>
      <w:proofErr w:type="spellStart"/>
      <w:r w:rsidRPr="006038E4">
        <w:rPr>
          <w:rFonts w:ascii="Times New Roman" w:hAnsi="Times New Roman" w:cs="Times New Roman"/>
          <w:w w:val="105"/>
          <w:sz w:val="24"/>
          <w:szCs w:val="24"/>
        </w:rPr>
        <w:t>variabel</w:t>
      </w:r>
      <w:proofErr w:type="spellEnd"/>
      <w:r w:rsidRPr="006038E4">
        <w:rPr>
          <w:rFonts w:ascii="Times New Roman" w:hAnsi="Times New Roman" w:cs="Times New Roman"/>
          <w:w w:val="105"/>
          <w:sz w:val="24"/>
          <w:szCs w:val="24"/>
        </w:rPr>
        <w:t xml:space="preserve"> yang </w:t>
      </w:r>
      <w:proofErr w:type="spellStart"/>
      <w:r w:rsidRPr="006038E4">
        <w:rPr>
          <w:rFonts w:ascii="Times New Roman" w:hAnsi="Times New Roman" w:cs="Times New Roman"/>
          <w:w w:val="105"/>
          <w:sz w:val="24"/>
          <w:szCs w:val="24"/>
        </w:rPr>
        <w:t>ada</w:t>
      </w:r>
      <w:proofErr w:type="spellEnd"/>
      <w:r w:rsidRPr="006038E4">
        <w:rPr>
          <w:rFonts w:ascii="Times New Roman" w:hAnsi="Times New Roman" w:cs="Times New Roman"/>
          <w:w w:val="105"/>
          <w:sz w:val="24"/>
          <w:szCs w:val="24"/>
        </w:rPr>
        <w:t xml:space="preserve"> </w:t>
      </w:r>
      <w:proofErr w:type="spellStart"/>
      <w:proofErr w:type="gramStart"/>
      <w:r w:rsidRPr="006038E4">
        <w:rPr>
          <w:rFonts w:ascii="Times New Roman" w:hAnsi="Times New Roman" w:cs="Times New Roman"/>
          <w:w w:val="105"/>
          <w:sz w:val="24"/>
          <w:szCs w:val="24"/>
        </w:rPr>
        <w:t>kaitanya</w:t>
      </w:r>
      <w:proofErr w:type="spellEnd"/>
      <w:r w:rsidRPr="006038E4">
        <w:rPr>
          <w:rFonts w:ascii="Times New Roman" w:hAnsi="Times New Roman" w:cs="Times New Roman"/>
          <w:w w:val="105"/>
          <w:sz w:val="24"/>
          <w:szCs w:val="24"/>
        </w:rPr>
        <w:t xml:space="preserve">  </w:t>
      </w:r>
      <w:proofErr w:type="spellStart"/>
      <w:r w:rsidRPr="006038E4">
        <w:rPr>
          <w:rFonts w:ascii="Times New Roman" w:hAnsi="Times New Roman" w:cs="Times New Roman"/>
          <w:w w:val="105"/>
          <w:sz w:val="24"/>
          <w:szCs w:val="24"/>
        </w:rPr>
        <w:t>dengan</w:t>
      </w:r>
      <w:proofErr w:type="spellEnd"/>
      <w:proofErr w:type="gramEnd"/>
      <w:r w:rsidRPr="006038E4">
        <w:rPr>
          <w:rFonts w:ascii="Times New Roman" w:hAnsi="Times New Roman" w:cs="Times New Roman"/>
          <w:w w:val="105"/>
          <w:sz w:val="24"/>
          <w:szCs w:val="24"/>
        </w:rPr>
        <w:t xml:space="preserve"> </w:t>
      </w:r>
      <w:proofErr w:type="spellStart"/>
      <w:r w:rsidRPr="006038E4">
        <w:rPr>
          <w:rFonts w:ascii="Times New Roman" w:hAnsi="Times New Roman" w:cs="Times New Roman"/>
          <w:w w:val="105"/>
          <w:sz w:val="24"/>
          <w:szCs w:val="24"/>
        </w:rPr>
        <w:t>tingkat</w:t>
      </w:r>
      <w:proofErr w:type="spellEnd"/>
      <w:r w:rsidRPr="006038E4">
        <w:rPr>
          <w:rFonts w:ascii="Times New Roman" w:hAnsi="Times New Roman" w:cs="Times New Roman"/>
          <w:w w:val="105"/>
          <w:sz w:val="24"/>
          <w:szCs w:val="24"/>
        </w:rPr>
        <w:t xml:space="preserve"> </w:t>
      </w:r>
      <w:proofErr w:type="spellStart"/>
      <w:r w:rsidRPr="006038E4">
        <w:rPr>
          <w:rFonts w:ascii="Times New Roman" w:hAnsi="Times New Roman" w:cs="Times New Roman"/>
          <w:w w:val="105"/>
          <w:sz w:val="24"/>
          <w:szCs w:val="24"/>
        </w:rPr>
        <w:t>kecemasan</w:t>
      </w:r>
      <w:proofErr w:type="spellEnd"/>
      <w:r w:rsidRPr="006038E4">
        <w:rPr>
          <w:rFonts w:ascii="Times New Roman" w:hAnsi="Times New Roman" w:cs="Times New Roman"/>
          <w:w w:val="105"/>
          <w:sz w:val="24"/>
          <w:szCs w:val="24"/>
        </w:rPr>
        <w:t xml:space="preserve"> </w:t>
      </w:r>
      <w:proofErr w:type="spellStart"/>
      <w:r w:rsidRPr="006038E4">
        <w:rPr>
          <w:rFonts w:ascii="Times New Roman" w:hAnsi="Times New Roman" w:cs="Times New Roman"/>
          <w:w w:val="105"/>
          <w:sz w:val="24"/>
          <w:szCs w:val="24"/>
        </w:rPr>
        <w:t>anak</w:t>
      </w:r>
      <w:proofErr w:type="spellEnd"/>
      <w:r w:rsidRPr="006038E4">
        <w:rPr>
          <w:rFonts w:ascii="Times New Roman" w:hAnsi="Times New Roman" w:cs="Times New Roman"/>
          <w:w w:val="105"/>
          <w:sz w:val="24"/>
          <w:szCs w:val="24"/>
        </w:rPr>
        <w:t xml:space="preserve"> </w:t>
      </w:r>
      <w:proofErr w:type="spellStart"/>
      <w:r w:rsidRPr="006038E4">
        <w:rPr>
          <w:rFonts w:ascii="Times New Roman" w:hAnsi="Times New Roman" w:cs="Times New Roman"/>
          <w:w w:val="105"/>
          <w:sz w:val="24"/>
          <w:szCs w:val="24"/>
        </w:rPr>
        <w:t>khitan</w:t>
      </w:r>
      <w:proofErr w:type="spellEnd"/>
      <w:r w:rsidRPr="006038E4">
        <w:rPr>
          <w:rFonts w:ascii="Times New Roman" w:hAnsi="Times New Roman" w:cs="Times New Roman"/>
          <w:w w:val="105"/>
          <w:sz w:val="24"/>
          <w:szCs w:val="24"/>
        </w:rPr>
        <w:t xml:space="preserve"> </w:t>
      </w:r>
      <w:proofErr w:type="spellStart"/>
      <w:r w:rsidRPr="006038E4">
        <w:rPr>
          <w:rFonts w:ascii="Times New Roman" w:hAnsi="Times New Roman" w:cs="Times New Roman"/>
          <w:w w:val="105"/>
          <w:sz w:val="24"/>
          <w:szCs w:val="24"/>
        </w:rPr>
        <w:t>supaya</w:t>
      </w:r>
      <w:proofErr w:type="spellEnd"/>
      <w:r w:rsidRPr="006038E4">
        <w:rPr>
          <w:rFonts w:ascii="Times New Roman" w:hAnsi="Times New Roman" w:cs="Times New Roman"/>
          <w:w w:val="105"/>
          <w:sz w:val="24"/>
          <w:szCs w:val="24"/>
        </w:rPr>
        <w:t xml:space="preserve"> </w:t>
      </w:r>
      <w:proofErr w:type="spellStart"/>
      <w:r w:rsidRPr="006038E4">
        <w:rPr>
          <w:rFonts w:ascii="Times New Roman" w:hAnsi="Times New Roman" w:cs="Times New Roman"/>
          <w:w w:val="105"/>
          <w:sz w:val="24"/>
          <w:szCs w:val="24"/>
        </w:rPr>
        <w:t>penelitian</w:t>
      </w:r>
      <w:proofErr w:type="spellEnd"/>
      <w:r w:rsidRPr="006038E4">
        <w:rPr>
          <w:rFonts w:ascii="Times New Roman" w:hAnsi="Times New Roman" w:cs="Times New Roman"/>
          <w:w w:val="105"/>
          <w:sz w:val="24"/>
          <w:szCs w:val="24"/>
        </w:rPr>
        <w:t xml:space="preserve"> </w:t>
      </w:r>
      <w:proofErr w:type="spellStart"/>
      <w:r w:rsidRPr="006038E4">
        <w:rPr>
          <w:rFonts w:ascii="Times New Roman" w:hAnsi="Times New Roman" w:cs="Times New Roman"/>
          <w:w w:val="105"/>
          <w:sz w:val="24"/>
          <w:szCs w:val="24"/>
        </w:rPr>
        <w:t>menjadi</w:t>
      </w:r>
      <w:proofErr w:type="spellEnd"/>
      <w:r w:rsidRPr="006038E4">
        <w:rPr>
          <w:rFonts w:ascii="Times New Roman" w:hAnsi="Times New Roman" w:cs="Times New Roman"/>
          <w:w w:val="105"/>
          <w:sz w:val="24"/>
          <w:szCs w:val="24"/>
        </w:rPr>
        <w:t xml:space="preserve"> </w:t>
      </w:r>
      <w:proofErr w:type="spellStart"/>
      <w:r w:rsidRPr="006038E4">
        <w:rPr>
          <w:rFonts w:ascii="Times New Roman" w:hAnsi="Times New Roman" w:cs="Times New Roman"/>
          <w:w w:val="105"/>
          <w:sz w:val="24"/>
          <w:szCs w:val="24"/>
        </w:rPr>
        <w:t>luas</w:t>
      </w:r>
      <w:proofErr w:type="spellEnd"/>
      <w:r w:rsidRPr="006038E4">
        <w:rPr>
          <w:rFonts w:ascii="Times New Roman" w:hAnsi="Times New Roman" w:cs="Times New Roman"/>
          <w:w w:val="105"/>
          <w:sz w:val="24"/>
          <w:szCs w:val="24"/>
        </w:rPr>
        <w:t xml:space="preserve">. </w:t>
      </w:r>
      <w:proofErr w:type="spellStart"/>
      <w:r w:rsidRPr="006038E4">
        <w:rPr>
          <w:rFonts w:ascii="Times New Roman" w:hAnsi="Times New Roman" w:cs="Times New Roman"/>
          <w:w w:val="105"/>
          <w:sz w:val="24"/>
          <w:szCs w:val="24"/>
        </w:rPr>
        <w:t>Selain</w:t>
      </w:r>
      <w:proofErr w:type="spellEnd"/>
      <w:r w:rsidRPr="006038E4">
        <w:rPr>
          <w:rFonts w:ascii="Times New Roman" w:hAnsi="Times New Roman" w:cs="Times New Roman"/>
          <w:w w:val="105"/>
          <w:sz w:val="24"/>
          <w:szCs w:val="24"/>
        </w:rPr>
        <w:t xml:space="preserve"> </w:t>
      </w:r>
      <w:proofErr w:type="spellStart"/>
      <w:r w:rsidRPr="006038E4">
        <w:rPr>
          <w:rFonts w:ascii="Times New Roman" w:hAnsi="Times New Roman" w:cs="Times New Roman"/>
          <w:w w:val="105"/>
          <w:sz w:val="24"/>
          <w:szCs w:val="24"/>
        </w:rPr>
        <w:t>itu</w:t>
      </w:r>
      <w:proofErr w:type="spellEnd"/>
      <w:r w:rsidRPr="006038E4">
        <w:rPr>
          <w:rFonts w:ascii="Times New Roman" w:hAnsi="Times New Roman" w:cs="Times New Roman"/>
          <w:w w:val="105"/>
          <w:sz w:val="24"/>
          <w:szCs w:val="24"/>
        </w:rPr>
        <w:t xml:space="preserve"> </w:t>
      </w:r>
      <w:proofErr w:type="spellStart"/>
      <w:r w:rsidRPr="006038E4">
        <w:rPr>
          <w:rFonts w:ascii="Times New Roman" w:hAnsi="Times New Roman" w:cs="Times New Roman"/>
          <w:w w:val="105"/>
          <w:sz w:val="24"/>
          <w:szCs w:val="24"/>
        </w:rPr>
        <w:t>hasil</w:t>
      </w:r>
      <w:proofErr w:type="spellEnd"/>
      <w:r w:rsidRPr="006038E4">
        <w:rPr>
          <w:rFonts w:ascii="Times New Roman" w:hAnsi="Times New Roman" w:cs="Times New Roman"/>
          <w:w w:val="105"/>
          <w:sz w:val="24"/>
          <w:szCs w:val="24"/>
        </w:rPr>
        <w:t xml:space="preserve"> </w:t>
      </w:r>
      <w:proofErr w:type="spellStart"/>
      <w:r w:rsidRPr="006038E4">
        <w:rPr>
          <w:rFonts w:ascii="Times New Roman" w:hAnsi="Times New Roman" w:cs="Times New Roman"/>
          <w:w w:val="105"/>
          <w:sz w:val="24"/>
          <w:szCs w:val="24"/>
        </w:rPr>
        <w:t>penelitian</w:t>
      </w:r>
      <w:proofErr w:type="spellEnd"/>
      <w:r w:rsidRPr="006038E4">
        <w:rPr>
          <w:rFonts w:ascii="Times New Roman" w:hAnsi="Times New Roman" w:cs="Times New Roman"/>
          <w:w w:val="105"/>
          <w:sz w:val="24"/>
          <w:szCs w:val="24"/>
        </w:rPr>
        <w:t xml:space="preserve"> </w:t>
      </w:r>
      <w:proofErr w:type="spellStart"/>
      <w:r w:rsidRPr="006038E4">
        <w:rPr>
          <w:rFonts w:ascii="Times New Roman" w:hAnsi="Times New Roman" w:cs="Times New Roman"/>
          <w:w w:val="105"/>
          <w:sz w:val="24"/>
          <w:szCs w:val="24"/>
        </w:rPr>
        <w:t>ini</w:t>
      </w:r>
      <w:proofErr w:type="spellEnd"/>
      <w:r w:rsidRPr="006038E4">
        <w:rPr>
          <w:rFonts w:ascii="Times New Roman" w:hAnsi="Times New Roman" w:cs="Times New Roman"/>
          <w:w w:val="105"/>
          <w:sz w:val="24"/>
          <w:szCs w:val="24"/>
        </w:rPr>
        <w:t xml:space="preserve"> </w:t>
      </w:r>
      <w:proofErr w:type="spellStart"/>
      <w:r w:rsidRPr="006038E4">
        <w:rPr>
          <w:rFonts w:ascii="Times New Roman" w:hAnsi="Times New Roman" w:cs="Times New Roman"/>
          <w:w w:val="105"/>
          <w:sz w:val="24"/>
          <w:szCs w:val="24"/>
        </w:rPr>
        <w:t>diharapkan</w:t>
      </w:r>
      <w:proofErr w:type="spellEnd"/>
      <w:r w:rsidRPr="006038E4">
        <w:rPr>
          <w:rFonts w:ascii="Times New Roman" w:hAnsi="Times New Roman" w:cs="Times New Roman"/>
          <w:w w:val="105"/>
          <w:sz w:val="24"/>
          <w:szCs w:val="24"/>
        </w:rPr>
        <w:t xml:space="preserve"> </w:t>
      </w:r>
      <w:proofErr w:type="spellStart"/>
      <w:r w:rsidRPr="006038E4">
        <w:rPr>
          <w:rFonts w:ascii="Times New Roman" w:hAnsi="Times New Roman" w:cs="Times New Roman"/>
          <w:w w:val="105"/>
          <w:sz w:val="24"/>
          <w:szCs w:val="24"/>
        </w:rPr>
        <w:t>menambah</w:t>
      </w:r>
      <w:proofErr w:type="spellEnd"/>
      <w:r w:rsidRPr="006038E4">
        <w:rPr>
          <w:rFonts w:ascii="Times New Roman" w:hAnsi="Times New Roman" w:cs="Times New Roman"/>
          <w:w w:val="105"/>
          <w:sz w:val="24"/>
          <w:szCs w:val="24"/>
        </w:rPr>
        <w:t xml:space="preserve"> </w:t>
      </w:r>
      <w:proofErr w:type="spellStart"/>
      <w:r w:rsidRPr="006038E4">
        <w:rPr>
          <w:rFonts w:ascii="Times New Roman" w:hAnsi="Times New Roman" w:cs="Times New Roman"/>
          <w:w w:val="105"/>
          <w:sz w:val="24"/>
          <w:szCs w:val="24"/>
        </w:rPr>
        <w:t>pengalaman</w:t>
      </w:r>
      <w:proofErr w:type="spellEnd"/>
      <w:r w:rsidRPr="006038E4">
        <w:rPr>
          <w:rFonts w:ascii="Times New Roman" w:hAnsi="Times New Roman" w:cs="Times New Roman"/>
          <w:w w:val="105"/>
          <w:sz w:val="24"/>
          <w:szCs w:val="24"/>
        </w:rPr>
        <w:t xml:space="preserve"> dan </w:t>
      </w:r>
      <w:proofErr w:type="spellStart"/>
      <w:r w:rsidRPr="006038E4">
        <w:rPr>
          <w:rFonts w:ascii="Times New Roman" w:hAnsi="Times New Roman" w:cs="Times New Roman"/>
          <w:w w:val="105"/>
          <w:sz w:val="24"/>
          <w:szCs w:val="24"/>
        </w:rPr>
        <w:t>pengetahuan</w:t>
      </w:r>
      <w:proofErr w:type="spellEnd"/>
      <w:r w:rsidRPr="006038E4">
        <w:rPr>
          <w:rFonts w:ascii="Times New Roman" w:hAnsi="Times New Roman" w:cs="Times New Roman"/>
          <w:w w:val="105"/>
          <w:sz w:val="24"/>
          <w:szCs w:val="24"/>
        </w:rPr>
        <w:t xml:space="preserve"> </w:t>
      </w:r>
      <w:proofErr w:type="spellStart"/>
      <w:r w:rsidRPr="006038E4">
        <w:rPr>
          <w:rFonts w:ascii="Times New Roman" w:hAnsi="Times New Roman" w:cs="Times New Roman"/>
          <w:w w:val="105"/>
          <w:sz w:val="24"/>
          <w:szCs w:val="24"/>
        </w:rPr>
        <w:t>bagi</w:t>
      </w:r>
      <w:proofErr w:type="spellEnd"/>
      <w:r w:rsidRPr="006038E4">
        <w:rPr>
          <w:rFonts w:ascii="Times New Roman" w:hAnsi="Times New Roman" w:cs="Times New Roman"/>
          <w:w w:val="105"/>
          <w:sz w:val="24"/>
          <w:szCs w:val="24"/>
        </w:rPr>
        <w:t xml:space="preserve"> </w:t>
      </w:r>
      <w:proofErr w:type="spellStart"/>
      <w:r w:rsidRPr="006038E4">
        <w:rPr>
          <w:rFonts w:ascii="Times New Roman" w:hAnsi="Times New Roman" w:cs="Times New Roman"/>
          <w:w w:val="105"/>
          <w:sz w:val="24"/>
          <w:szCs w:val="24"/>
        </w:rPr>
        <w:t>peneliti</w:t>
      </w:r>
      <w:proofErr w:type="spellEnd"/>
      <w:r w:rsidRPr="006038E4">
        <w:rPr>
          <w:rFonts w:ascii="Times New Roman" w:hAnsi="Times New Roman" w:cs="Times New Roman"/>
          <w:w w:val="105"/>
          <w:sz w:val="24"/>
          <w:szCs w:val="24"/>
        </w:rPr>
        <w:t xml:space="preserve"> </w:t>
      </w:r>
      <w:proofErr w:type="spellStart"/>
      <w:r w:rsidRPr="006038E4">
        <w:rPr>
          <w:rFonts w:ascii="Times New Roman" w:hAnsi="Times New Roman" w:cs="Times New Roman"/>
          <w:w w:val="105"/>
          <w:sz w:val="24"/>
          <w:szCs w:val="24"/>
        </w:rPr>
        <w:t>sebagai</w:t>
      </w:r>
      <w:proofErr w:type="spellEnd"/>
      <w:r w:rsidRPr="006038E4">
        <w:rPr>
          <w:rFonts w:ascii="Times New Roman" w:hAnsi="Times New Roman" w:cs="Times New Roman"/>
          <w:w w:val="105"/>
          <w:sz w:val="24"/>
          <w:szCs w:val="24"/>
        </w:rPr>
        <w:t xml:space="preserve"> </w:t>
      </w:r>
      <w:proofErr w:type="spellStart"/>
      <w:r w:rsidRPr="006038E4">
        <w:rPr>
          <w:rFonts w:ascii="Times New Roman" w:hAnsi="Times New Roman" w:cs="Times New Roman"/>
          <w:w w:val="105"/>
          <w:sz w:val="24"/>
          <w:szCs w:val="24"/>
        </w:rPr>
        <w:t>upaya</w:t>
      </w:r>
      <w:proofErr w:type="spellEnd"/>
      <w:r w:rsidRPr="006038E4">
        <w:rPr>
          <w:rFonts w:ascii="Times New Roman" w:hAnsi="Times New Roman" w:cs="Times New Roman"/>
          <w:w w:val="105"/>
          <w:sz w:val="24"/>
          <w:szCs w:val="24"/>
        </w:rPr>
        <w:t xml:space="preserve"> </w:t>
      </w:r>
      <w:proofErr w:type="spellStart"/>
      <w:r w:rsidRPr="006038E4">
        <w:rPr>
          <w:rFonts w:ascii="Times New Roman" w:hAnsi="Times New Roman" w:cs="Times New Roman"/>
          <w:w w:val="105"/>
          <w:sz w:val="24"/>
          <w:szCs w:val="24"/>
        </w:rPr>
        <w:t>dalam</w:t>
      </w:r>
      <w:proofErr w:type="spellEnd"/>
      <w:r w:rsidRPr="006038E4">
        <w:rPr>
          <w:rFonts w:ascii="Times New Roman" w:hAnsi="Times New Roman" w:cs="Times New Roman"/>
          <w:w w:val="105"/>
          <w:sz w:val="24"/>
          <w:szCs w:val="24"/>
        </w:rPr>
        <w:t xml:space="preserve"> </w:t>
      </w:r>
      <w:proofErr w:type="spellStart"/>
      <w:r w:rsidRPr="006038E4">
        <w:rPr>
          <w:rFonts w:ascii="Times New Roman" w:hAnsi="Times New Roman" w:cs="Times New Roman"/>
          <w:w w:val="105"/>
          <w:sz w:val="24"/>
          <w:szCs w:val="24"/>
        </w:rPr>
        <w:t>mengembangkan</w:t>
      </w:r>
      <w:proofErr w:type="spellEnd"/>
      <w:r w:rsidRPr="006038E4">
        <w:rPr>
          <w:rFonts w:ascii="Times New Roman" w:hAnsi="Times New Roman" w:cs="Times New Roman"/>
          <w:w w:val="105"/>
          <w:sz w:val="24"/>
          <w:szCs w:val="24"/>
        </w:rPr>
        <w:t xml:space="preserve"> </w:t>
      </w:r>
      <w:proofErr w:type="spellStart"/>
      <w:r w:rsidRPr="006038E4">
        <w:rPr>
          <w:rFonts w:ascii="Times New Roman" w:hAnsi="Times New Roman" w:cs="Times New Roman"/>
          <w:w w:val="105"/>
          <w:sz w:val="24"/>
          <w:szCs w:val="24"/>
        </w:rPr>
        <w:t>ilmu</w:t>
      </w:r>
      <w:proofErr w:type="spellEnd"/>
      <w:r w:rsidRPr="006038E4">
        <w:rPr>
          <w:rFonts w:ascii="Times New Roman" w:hAnsi="Times New Roman" w:cs="Times New Roman"/>
          <w:w w:val="105"/>
          <w:sz w:val="24"/>
          <w:szCs w:val="24"/>
        </w:rPr>
        <w:t xml:space="preserve"> </w:t>
      </w:r>
      <w:proofErr w:type="spellStart"/>
      <w:r w:rsidRPr="006038E4">
        <w:rPr>
          <w:rFonts w:ascii="Times New Roman" w:hAnsi="Times New Roman" w:cs="Times New Roman"/>
          <w:w w:val="105"/>
          <w:sz w:val="24"/>
          <w:szCs w:val="24"/>
        </w:rPr>
        <w:t>kesehatan</w:t>
      </w:r>
      <w:proofErr w:type="spellEnd"/>
      <w:r w:rsidRPr="006038E4">
        <w:rPr>
          <w:rFonts w:ascii="Times New Roman" w:hAnsi="Times New Roman" w:cs="Times New Roman"/>
          <w:w w:val="105"/>
          <w:sz w:val="24"/>
          <w:szCs w:val="24"/>
        </w:rPr>
        <w:t xml:space="preserve"> </w:t>
      </w:r>
      <w:proofErr w:type="spellStart"/>
      <w:r w:rsidRPr="006038E4">
        <w:rPr>
          <w:rFonts w:ascii="Times New Roman" w:hAnsi="Times New Roman" w:cs="Times New Roman"/>
          <w:w w:val="105"/>
          <w:sz w:val="24"/>
          <w:szCs w:val="24"/>
        </w:rPr>
        <w:t>terutama</w:t>
      </w:r>
      <w:proofErr w:type="spellEnd"/>
      <w:r w:rsidRPr="006038E4">
        <w:rPr>
          <w:rFonts w:ascii="Times New Roman" w:hAnsi="Times New Roman" w:cs="Times New Roman"/>
          <w:w w:val="105"/>
          <w:sz w:val="24"/>
          <w:szCs w:val="24"/>
        </w:rPr>
        <w:t xml:space="preserve"> </w:t>
      </w:r>
      <w:proofErr w:type="spellStart"/>
      <w:r w:rsidRPr="006038E4">
        <w:rPr>
          <w:rFonts w:ascii="Times New Roman" w:hAnsi="Times New Roman" w:cs="Times New Roman"/>
          <w:w w:val="105"/>
          <w:sz w:val="24"/>
          <w:szCs w:val="24"/>
        </w:rPr>
        <w:t>tentang</w:t>
      </w:r>
      <w:proofErr w:type="spellEnd"/>
      <w:r w:rsidRPr="006038E4">
        <w:rPr>
          <w:rFonts w:ascii="Times New Roman" w:hAnsi="Times New Roman" w:cs="Times New Roman"/>
          <w:w w:val="105"/>
          <w:sz w:val="24"/>
          <w:szCs w:val="24"/>
        </w:rPr>
        <w:t xml:space="preserve"> </w:t>
      </w:r>
      <w:proofErr w:type="spellStart"/>
      <w:r w:rsidRPr="006038E4">
        <w:rPr>
          <w:rFonts w:ascii="Times New Roman" w:hAnsi="Times New Roman" w:cs="Times New Roman"/>
          <w:w w:val="105"/>
          <w:sz w:val="24"/>
          <w:szCs w:val="24"/>
        </w:rPr>
        <w:t>tingkat</w:t>
      </w:r>
      <w:proofErr w:type="spellEnd"/>
      <w:r w:rsidRPr="006038E4">
        <w:rPr>
          <w:rFonts w:ascii="Times New Roman" w:hAnsi="Times New Roman" w:cs="Times New Roman"/>
          <w:w w:val="105"/>
          <w:sz w:val="24"/>
          <w:szCs w:val="24"/>
        </w:rPr>
        <w:t xml:space="preserve"> </w:t>
      </w:r>
      <w:proofErr w:type="spellStart"/>
      <w:r w:rsidRPr="006038E4">
        <w:rPr>
          <w:rFonts w:ascii="Times New Roman" w:hAnsi="Times New Roman" w:cs="Times New Roman"/>
          <w:w w:val="105"/>
          <w:sz w:val="24"/>
          <w:szCs w:val="24"/>
        </w:rPr>
        <w:t>kecemasan</w:t>
      </w:r>
      <w:proofErr w:type="spellEnd"/>
      <w:r w:rsidRPr="006038E4">
        <w:rPr>
          <w:rFonts w:ascii="Times New Roman" w:hAnsi="Times New Roman" w:cs="Times New Roman"/>
          <w:w w:val="105"/>
          <w:sz w:val="24"/>
          <w:szCs w:val="24"/>
        </w:rPr>
        <w:t xml:space="preserve"> </w:t>
      </w:r>
      <w:proofErr w:type="spellStart"/>
      <w:r w:rsidRPr="006038E4">
        <w:rPr>
          <w:rFonts w:ascii="Times New Roman" w:hAnsi="Times New Roman" w:cs="Times New Roman"/>
          <w:w w:val="105"/>
          <w:sz w:val="24"/>
          <w:szCs w:val="24"/>
        </w:rPr>
        <w:t>anak</w:t>
      </w:r>
      <w:proofErr w:type="spellEnd"/>
      <w:r w:rsidRPr="006038E4">
        <w:rPr>
          <w:rFonts w:ascii="Times New Roman" w:hAnsi="Times New Roman" w:cs="Times New Roman"/>
          <w:w w:val="105"/>
          <w:sz w:val="24"/>
          <w:szCs w:val="24"/>
        </w:rPr>
        <w:t xml:space="preserve"> </w:t>
      </w:r>
      <w:proofErr w:type="spellStart"/>
      <w:r w:rsidRPr="006038E4">
        <w:rPr>
          <w:rFonts w:ascii="Times New Roman" w:hAnsi="Times New Roman" w:cs="Times New Roman"/>
          <w:w w:val="105"/>
          <w:sz w:val="24"/>
          <w:szCs w:val="24"/>
        </w:rPr>
        <w:t>khitan</w:t>
      </w:r>
      <w:proofErr w:type="spellEnd"/>
      <w:r w:rsidRPr="006038E4">
        <w:rPr>
          <w:rFonts w:ascii="Times New Roman" w:hAnsi="Times New Roman" w:cs="Times New Roman"/>
          <w:w w:val="105"/>
          <w:sz w:val="24"/>
          <w:szCs w:val="24"/>
        </w:rPr>
        <w:t xml:space="preserve"> yang </w:t>
      </w:r>
      <w:proofErr w:type="spellStart"/>
      <w:r w:rsidRPr="006038E4">
        <w:rPr>
          <w:rFonts w:ascii="Times New Roman" w:hAnsi="Times New Roman" w:cs="Times New Roman"/>
          <w:w w:val="105"/>
          <w:sz w:val="24"/>
          <w:szCs w:val="24"/>
        </w:rPr>
        <w:t>dikaitkan</w:t>
      </w:r>
      <w:proofErr w:type="spellEnd"/>
      <w:r w:rsidRPr="006038E4">
        <w:rPr>
          <w:rFonts w:ascii="Times New Roman" w:hAnsi="Times New Roman" w:cs="Times New Roman"/>
          <w:w w:val="105"/>
          <w:sz w:val="24"/>
          <w:szCs w:val="24"/>
        </w:rPr>
        <w:t xml:space="preserve"> </w:t>
      </w:r>
      <w:proofErr w:type="spellStart"/>
      <w:r w:rsidRPr="006038E4">
        <w:rPr>
          <w:rFonts w:ascii="Times New Roman" w:hAnsi="Times New Roman" w:cs="Times New Roman"/>
          <w:w w:val="105"/>
          <w:sz w:val="24"/>
          <w:szCs w:val="24"/>
        </w:rPr>
        <w:t>dengan</w:t>
      </w:r>
      <w:proofErr w:type="spellEnd"/>
      <w:r w:rsidRPr="006038E4">
        <w:rPr>
          <w:rFonts w:ascii="Times New Roman" w:hAnsi="Times New Roman" w:cs="Times New Roman"/>
          <w:w w:val="105"/>
          <w:sz w:val="24"/>
          <w:szCs w:val="24"/>
        </w:rPr>
        <w:t xml:space="preserve"> </w:t>
      </w:r>
      <w:proofErr w:type="spellStart"/>
      <w:r w:rsidRPr="006038E4">
        <w:rPr>
          <w:rFonts w:ascii="Times New Roman" w:hAnsi="Times New Roman" w:cs="Times New Roman"/>
          <w:w w:val="105"/>
          <w:sz w:val="24"/>
          <w:szCs w:val="24"/>
        </w:rPr>
        <w:t>dukungan</w:t>
      </w:r>
      <w:proofErr w:type="spellEnd"/>
      <w:r w:rsidRPr="006038E4">
        <w:rPr>
          <w:rFonts w:ascii="Times New Roman" w:hAnsi="Times New Roman" w:cs="Times New Roman"/>
          <w:w w:val="105"/>
          <w:sz w:val="24"/>
          <w:szCs w:val="24"/>
        </w:rPr>
        <w:t xml:space="preserve"> </w:t>
      </w:r>
      <w:proofErr w:type="spellStart"/>
      <w:r w:rsidRPr="006038E4">
        <w:rPr>
          <w:rFonts w:ascii="Times New Roman" w:hAnsi="Times New Roman" w:cs="Times New Roman"/>
          <w:w w:val="105"/>
          <w:sz w:val="24"/>
          <w:szCs w:val="24"/>
        </w:rPr>
        <w:t>keluarga</w:t>
      </w:r>
      <w:proofErr w:type="spellEnd"/>
    </w:p>
    <w:p w14:paraId="17CA90CD" w14:textId="77777777" w:rsidR="006038E4" w:rsidRPr="006038E4" w:rsidRDefault="006038E4" w:rsidP="006038E4">
      <w:pPr>
        <w:spacing w:after="120" w:line="360" w:lineRule="auto"/>
        <w:jc w:val="both"/>
        <w:rPr>
          <w:rFonts w:ascii="Times New Roman" w:hAnsi="Times New Roman" w:cs="Times New Roman"/>
          <w:sz w:val="24"/>
          <w:szCs w:val="24"/>
        </w:rPr>
      </w:pPr>
    </w:p>
    <w:p w14:paraId="22860AF3" w14:textId="04E10BF4" w:rsidR="00836AAE" w:rsidRPr="006038E4" w:rsidRDefault="00836AAE" w:rsidP="006038E4">
      <w:pPr>
        <w:spacing w:after="120"/>
        <w:jc w:val="both"/>
        <w:rPr>
          <w:rFonts w:ascii="Times New Roman" w:hAnsi="Times New Roman" w:cs="Times New Roman"/>
          <w:b/>
          <w:bCs/>
          <w:sz w:val="24"/>
          <w:szCs w:val="24"/>
        </w:rPr>
      </w:pPr>
      <w:r w:rsidRPr="006038E4">
        <w:rPr>
          <w:rFonts w:ascii="Times New Roman" w:hAnsi="Times New Roman" w:cs="Times New Roman"/>
          <w:b/>
          <w:bCs/>
          <w:sz w:val="24"/>
          <w:szCs w:val="24"/>
        </w:rPr>
        <w:t>DAFTAR PUSTAKA</w:t>
      </w:r>
    </w:p>
    <w:p w14:paraId="7EFA2329" w14:textId="77777777" w:rsidR="006038E4" w:rsidRPr="006038E4" w:rsidRDefault="006038E4" w:rsidP="006038E4">
      <w:pPr>
        <w:autoSpaceDE w:val="0"/>
        <w:autoSpaceDN w:val="0"/>
        <w:adjustRightInd w:val="0"/>
        <w:spacing w:after="120"/>
        <w:ind w:left="851" w:hanging="851"/>
        <w:jc w:val="both"/>
        <w:rPr>
          <w:rFonts w:ascii="Times New Roman" w:hAnsi="Times New Roman" w:cs="Times New Roman"/>
          <w:color w:val="000000"/>
          <w:sz w:val="24"/>
          <w:szCs w:val="24"/>
        </w:rPr>
      </w:pPr>
      <w:r w:rsidRPr="006038E4">
        <w:rPr>
          <w:rFonts w:ascii="Times New Roman" w:hAnsi="Times New Roman" w:cs="Times New Roman"/>
          <w:color w:val="000000"/>
          <w:sz w:val="24"/>
          <w:szCs w:val="24"/>
        </w:rPr>
        <w:t xml:space="preserve">Anwar, W. I. D. 2010. </w:t>
      </w:r>
      <w:proofErr w:type="spellStart"/>
      <w:r w:rsidRPr="006038E4">
        <w:rPr>
          <w:rFonts w:ascii="Times New Roman" w:hAnsi="Times New Roman" w:cs="Times New Roman"/>
          <w:i/>
          <w:iCs/>
          <w:color w:val="000000"/>
          <w:sz w:val="24"/>
          <w:szCs w:val="24"/>
        </w:rPr>
        <w:t>Hubungan</w:t>
      </w:r>
      <w:proofErr w:type="spellEnd"/>
      <w:r w:rsidRPr="006038E4">
        <w:rPr>
          <w:rFonts w:ascii="Times New Roman" w:hAnsi="Times New Roman" w:cs="Times New Roman"/>
          <w:i/>
          <w:iCs/>
          <w:color w:val="000000"/>
          <w:sz w:val="24"/>
          <w:szCs w:val="24"/>
        </w:rPr>
        <w:t xml:space="preserve"> </w:t>
      </w:r>
      <w:proofErr w:type="spellStart"/>
      <w:r w:rsidRPr="006038E4">
        <w:rPr>
          <w:rFonts w:ascii="Times New Roman" w:hAnsi="Times New Roman" w:cs="Times New Roman"/>
          <w:i/>
          <w:iCs/>
          <w:color w:val="000000"/>
          <w:sz w:val="24"/>
          <w:szCs w:val="24"/>
        </w:rPr>
        <w:t>antara</w:t>
      </w:r>
      <w:proofErr w:type="spellEnd"/>
      <w:r w:rsidRPr="006038E4">
        <w:rPr>
          <w:rFonts w:ascii="Times New Roman" w:hAnsi="Times New Roman" w:cs="Times New Roman"/>
          <w:i/>
          <w:iCs/>
          <w:color w:val="000000"/>
          <w:sz w:val="24"/>
          <w:szCs w:val="24"/>
        </w:rPr>
        <w:t xml:space="preserve"> Self-</w:t>
      </w:r>
      <w:proofErr w:type="spellStart"/>
      <w:r w:rsidRPr="006038E4">
        <w:rPr>
          <w:rFonts w:ascii="Times New Roman" w:hAnsi="Times New Roman" w:cs="Times New Roman"/>
          <w:i/>
          <w:iCs/>
          <w:color w:val="000000"/>
          <w:sz w:val="24"/>
          <w:szCs w:val="24"/>
        </w:rPr>
        <w:t>Efficay</w:t>
      </w:r>
      <w:proofErr w:type="spellEnd"/>
      <w:r w:rsidRPr="006038E4">
        <w:rPr>
          <w:rFonts w:ascii="Times New Roman" w:hAnsi="Times New Roman" w:cs="Times New Roman"/>
          <w:i/>
          <w:iCs/>
          <w:color w:val="000000"/>
          <w:sz w:val="24"/>
          <w:szCs w:val="24"/>
        </w:rPr>
        <w:t xml:space="preserve"> </w:t>
      </w:r>
      <w:proofErr w:type="spellStart"/>
      <w:r w:rsidRPr="006038E4">
        <w:rPr>
          <w:rFonts w:ascii="Times New Roman" w:hAnsi="Times New Roman" w:cs="Times New Roman"/>
          <w:i/>
          <w:iCs/>
          <w:color w:val="000000"/>
          <w:sz w:val="24"/>
          <w:szCs w:val="24"/>
        </w:rPr>
        <w:t>dengan</w:t>
      </w:r>
      <w:proofErr w:type="spellEnd"/>
      <w:r w:rsidRPr="006038E4">
        <w:rPr>
          <w:rFonts w:ascii="Times New Roman" w:hAnsi="Times New Roman" w:cs="Times New Roman"/>
          <w:i/>
          <w:iCs/>
          <w:color w:val="000000"/>
          <w:sz w:val="24"/>
          <w:szCs w:val="24"/>
        </w:rPr>
        <w:t xml:space="preserve"> </w:t>
      </w:r>
      <w:proofErr w:type="spellStart"/>
      <w:r w:rsidRPr="006038E4">
        <w:rPr>
          <w:rFonts w:ascii="Times New Roman" w:hAnsi="Times New Roman" w:cs="Times New Roman"/>
          <w:i/>
          <w:iCs/>
          <w:color w:val="000000"/>
          <w:sz w:val="24"/>
          <w:szCs w:val="24"/>
        </w:rPr>
        <w:t>kecemasan</w:t>
      </w:r>
      <w:proofErr w:type="spellEnd"/>
      <w:r w:rsidRPr="006038E4">
        <w:rPr>
          <w:rFonts w:ascii="Times New Roman" w:hAnsi="Times New Roman" w:cs="Times New Roman"/>
          <w:i/>
          <w:iCs/>
          <w:color w:val="000000"/>
          <w:sz w:val="24"/>
          <w:szCs w:val="24"/>
        </w:rPr>
        <w:t xml:space="preserve"> </w:t>
      </w:r>
      <w:proofErr w:type="spellStart"/>
      <w:r w:rsidRPr="006038E4">
        <w:rPr>
          <w:rFonts w:ascii="Times New Roman" w:hAnsi="Times New Roman" w:cs="Times New Roman"/>
          <w:i/>
          <w:iCs/>
          <w:color w:val="000000"/>
          <w:sz w:val="24"/>
          <w:szCs w:val="24"/>
        </w:rPr>
        <w:t>berbicara</w:t>
      </w:r>
      <w:proofErr w:type="spellEnd"/>
      <w:r w:rsidRPr="006038E4">
        <w:rPr>
          <w:rFonts w:ascii="Times New Roman" w:hAnsi="Times New Roman" w:cs="Times New Roman"/>
          <w:i/>
          <w:iCs/>
          <w:color w:val="000000"/>
          <w:sz w:val="24"/>
          <w:szCs w:val="24"/>
        </w:rPr>
        <w:t xml:space="preserve"> di </w:t>
      </w:r>
      <w:proofErr w:type="spellStart"/>
      <w:r w:rsidRPr="006038E4">
        <w:rPr>
          <w:rFonts w:ascii="Times New Roman" w:hAnsi="Times New Roman" w:cs="Times New Roman"/>
          <w:i/>
          <w:iCs/>
          <w:color w:val="000000"/>
          <w:sz w:val="24"/>
          <w:szCs w:val="24"/>
        </w:rPr>
        <w:t>Depan</w:t>
      </w:r>
      <w:proofErr w:type="spellEnd"/>
      <w:r w:rsidRPr="006038E4">
        <w:rPr>
          <w:rFonts w:ascii="Times New Roman" w:hAnsi="Times New Roman" w:cs="Times New Roman"/>
          <w:i/>
          <w:iCs/>
          <w:color w:val="000000"/>
          <w:sz w:val="24"/>
          <w:szCs w:val="24"/>
        </w:rPr>
        <w:t xml:space="preserve"> </w:t>
      </w:r>
      <w:proofErr w:type="spellStart"/>
      <w:r w:rsidRPr="006038E4">
        <w:rPr>
          <w:rFonts w:ascii="Times New Roman" w:hAnsi="Times New Roman" w:cs="Times New Roman"/>
          <w:i/>
          <w:iCs/>
          <w:color w:val="000000"/>
          <w:sz w:val="24"/>
          <w:szCs w:val="24"/>
        </w:rPr>
        <w:t>Umum</w:t>
      </w:r>
      <w:proofErr w:type="spellEnd"/>
      <w:r w:rsidRPr="006038E4">
        <w:rPr>
          <w:rFonts w:ascii="Times New Roman" w:hAnsi="Times New Roman" w:cs="Times New Roman"/>
          <w:i/>
          <w:iCs/>
          <w:color w:val="000000"/>
          <w:sz w:val="24"/>
          <w:szCs w:val="24"/>
        </w:rPr>
        <w:t xml:space="preserve"> pada </w:t>
      </w:r>
      <w:proofErr w:type="spellStart"/>
      <w:r w:rsidRPr="006038E4">
        <w:rPr>
          <w:rFonts w:ascii="Times New Roman" w:hAnsi="Times New Roman" w:cs="Times New Roman"/>
          <w:i/>
          <w:iCs/>
          <w:color w:val="000000"/>
          <w:sz w:val="24"/>
          <w:szCs w:val="24"/>
        </w:rPr>
        <w:t>Mahasiswa</w:t>
      </w:r>
      <w:proofErr w:type="spellEnd"/>
      <w:r w:rsidRPr="006038E4">
        <w:rPr>
          <w:rFonts w:ascii="Times New Roman" w:hAnsi="Times New Roman" w:cs="Times New Roman"/>
          <w:i/>
          <w:iCs/>
          <w:color w:val="000000"/>
          <w:sz w:val="24"/>
          <w:szCs w:val="24"/>
        </w:rPr>
        <w:t xml:space="preserve"> </w:t>
      </w:r>
      <w:proofErr w:type="spellStart"/>
      <w:r w:rsidRPr="006038E4">
        <w:rPr>
          <w:rFonts w:ascii="Times New Roman" w:hAnsi="Times New Roman" w:cs="Times New Roman"/>
          <w:i/>
          <w:iCs/>
          <w:color w:val="000000"/>
          <w:sz w:val="24"/>
          <w:szCs w:val="24"/>
        </w:rPr>
        <w:t>Fakultas</w:t>
      </w:r>
      <w:proofErr w:type="spellEnd"/>
      <w:r w:rsidRPr="006038E4">
        <w:rPr>
          <w:rFonts w:ascii="Times New Roman" w:hAnsi="Times New Roman" w:cs="Times New Roman"/>
          <w:i/>
          <w:iCs/>
          <w:color w:val="000000"/>
          <w:sz w:val="24"/>
          <w:szCs w:val="24"/>
        </w:rPr>
        <w:t xml:space="preserve"> </w:t>
      </w:r>
      <w:proofErr w:type="spellStart"/>
      <w:r w:rsidRPr="006038E4">
        <w:rPr>
          <w:rFonts w:ascii="Times New Roman" w:hAnsi="Times New Roman" w:cs="Times New Roman"/>
          <w:i/>
          <w:iCs/>
          <w:color w:val="000000"/>
          <w:sz w:val="24"/>
          <w:szCs w:val="24"/>
        </w:rPr>
        <w:t>Psikologi</w:t>
      </w:r>
      <w:proofErr w:type="spellEnd"/>
      <w:r w:rsidRPr="006038E4">
        <w:rPr>
          <w:rFonts w:ascii="Times New Roman" w:hAnsi="Times New Roman" w:cs="Times New Roman"/>
          <w:i/>
          <w:iCs/>
          <w:color w:val="000000"/>
          <w:sz w:val="24"/>
          <w:szCs w:val="24"/>
        </w:rPr>
        <w:t xml:space="preserve"> </w:t>
      </w:r>
      <w:proofErr w:type="spellStart"/>
      <w:r w:rsidRPr="006038E4">
        <w:rPr>
          <w:rFonts w:ascii="Times New Roman" w:hAnsi="Times New Roman" w:cs="Times New Roman"/>
          <w:i/>
          <w:iCs/>
          <w:color w:val="000000"/>
          <w:sz w:val="24"/>
          <w:szCs w:val="24"/>
        </w:rPr>
        <w:t>Universitas</w:t>
      </w:r>
      <w:proofErr w:type="spellEnd"/>
      <w:r w:rsidRPr="006038E4">
        <w:rPr>
          <w:rFonts w:ascii="Times New Roman" w:hAnsi="Times New Roman" w:cs="Times New Roman"/>
          <w:i/>
          <w:iCs/>
          <w:color w:val="000000"/>
          <w:sz w:val="24"/>
          <w:szCs w:val="24"/>
        </w:rPr>
        <w:t xml:space="preserve"> Sumatera Utara</w:t>
      </w:r>
      <w:r w:rsidRPr="006038E4">
        <w:rPr>
          <w:rFonts w:ascii="Times New Roman" w:hAnsi="Times New Roman" w:cs="Times New Roman"/>
          <w:color w:val="000000"/>
          <w:sz w:val="24"/>
          <w:szCs w:val="24"/>
        </w:rPr>
        <w:t xml:space="preserve">. </w:t>
      </w:r>
      <w:proofErr w:type="gramStart"/>
      <w:r w:rsidRPr="006038E4">
        <w:rPr>
          <w:rFonts w:ascii="Times New Roman" w:hAnsi="Times New Roman" w:cs="Times New Roman"/>
          <w:color w:val="000000"/>
          <w:sz w:val="24"/>
          <w:szCs w:val="24"/>
        </w:rPr>
        <w:t>Medan :</w:t>
      </w:r>
      <w:proofErr w:type="gramEnd"/>
      <w:r w:rsidRPr="006038E4">
        <w:rPr>
          <w:rFonts w:ascii="Times New Roman" w:hAnsi="Times New Roman" w:cs="Times New Roman"/>
          <w:color w:val="000000"/>
          <w:sz w:val="24"/>
          <w:szCs w:val="24"/>
        </w:rPr>
        <w:t xml:space="preserve"> Universitas Sumatera Utara. </w:t>
      </w:r>
    </w:p>
    <w:p w14:paraId="5D23E802" w14:textId="77777777" w:rsidR="006038E4" w:rsidRPr="006038E4" w:rsidRDefault="006038E4" w:rsidP="006038E4">
      <w:pPr>
        <w:autoSpaceDE w:val="0"/>
        <w:autoSpaceDN w:val="0"/>
        <w:adjustRightInd w:val="0"/>
        <w:spacing w:after="120"/>
        <w:ind w:left="851" w:hanging="851"/>
        <w:jc w:val="both"/>
        <w:rPr>
          <w:rFonts w:ascii="Times New Roman" w:hAnsi="Times New Roman" w:cs="Times New Roman"/>
          <w:color w:val="000000"/>
          <w:sz w:val="24"/>
          <w:szCs w:val="24"/>
        </w:rPr>
      </w:pPr>
      <w:r w:rsidRPr="006038E4">
        <w:rPr>
          <w:rFonts w:ascii="Times New Roman" w:hAnsi="Times New Roman" w:cs="Times New Roman"/>
          <w:color w:val="000000"/>
          <w:sz w:val="24"/>
          <w:szCs w:val="24"/>
        </w:rPr>
        <w:t xml:space="preserve">Data Hasil </w:t>
      </w:r>
      <w:proofErr w:type="spellStart"/>
      <w:r w:rsidRPr="006038E4">
        <w:rPr>
          <w:rFonts w:ascii="Times New Roman" w:hAnsi="Times New Roman" w:cs="Times New Roman"/>
          <w:color w:val="000000"/>
          <w:sz w:val="24"/>
          <w:szCs w:val="24"/>
        </w:rPr>
        <w:t>Rekam</w:t>
      </w:r>
      <w:proofErr w:type="spellEnd"/>
      <w:r w:rsidRPr="006038E4">
        <w:rPr>
          <w:rFonts w:ascii="Times New Roman" w:hAnsi="Times New Roman" w:cs="Times New Roman"/>
          <w:color w:val="000000"/>
          <w:sz w:val="24"/>
          <w:szCs w:val="24"/>
        </w:rPr>
        <w:t xml:space="preserve"> </w:t>
      </w:r>
      <w:proofErr w:type="spellStart"/>
      <w:r w:rsidRPr="006038E4">
        <w:rPr>
          <w:rFonts w:ascii="Times New Roman" w:hAnsi="Times New Roman" w:cs="Times New Roman"/>
          <w:color w:val="000000"/>
          <w:sz w:val="24"/>
          <w:szCs w:val="24"/>
        </w:rPr>
        <w:t>Medis</w:t>
      </w:r>
      <w:proofErr w:type="spellEnd"/>
      <w:r w:rsidRPr="006038E4">
        <w:rPr>
          <w:rFonts w:ascii="Times New Roman" w:hAnsi="Times New Roman" w:cs="Times New Roman"/>
          <w:color w:val="000000"/>
          <w:sz w:val="24"/>
          <w:szCs w:val="24"/>
        </w:rPr>
        <w:t xml:space="preserve"> RSUD </w:t>
      </w:r>
      <w:proofErr w:type="spellStart"/>
      <w:r w:rsidRPr="006038E4">
        <w:rPr>
          <w:rFonts w:ascii="Times New Roman" w:hAnsi="Times New Roman" w:cs="Times New Roman"/>
          <w:color w:val="000000"/>
          <w:sz w:val="24"/>
          <w:szCs w:val="24"/>
        </w:rPr>
        <w:t>Labuang</w:t>
      </w:r>
      <w:proofErr w:type="spellEnd"/>
      <w:r w:rsidRPr="006038E4">
        <w:rPr>
          <w:rFonts w:ascii="Times New Roman" w:hAnsi="Times New Roman" w:cs="Times New Roman"/>
          <w:color w:val="000000"/>
          <w:sz w:val="24"/>
          <w:szCs w:val="24"/>
        </w:rPr>
        <w:t xml:space="preserve"> Baji Makassar 2012 Dedi, Sucipto. 2011. </w:t>
      </w:r>
      <w:proofErr w:type="spellStart"/>
      <w:r w:rsidRPr="006038E4">
        <w:rPr>
          <w:rFonts w:ascii="Times New Roman" w:hAnsi="Times New Roman" w:cs="Times New Roman"/>
          <w:i/>
          <w:iCs/>
          <w:color w:val="000000"/>
          <w:sz w:val="24"/>
          <w:szCs w:val="24"/>
        </w:rPr>
        <w:t>Hubungan</w:t>
      </w:r>
      <w:proofErr w:type="spellEnd"/>
      <w:r w:rsidRPr="006038E4">
        <w:rPr>
          <w:rFonts w:ascii="Times New Roman" w:hAnsi="Times New Roman" w:cs="Times New Roman"/>
          <w:i/>
          <w:iCs/>
          <w:color w:val="000000"/>
          <w:sz w:val="24"/>
          <w:szCs w:val="24"/>
        </w:rPr>
        <w:t xml:space="preserve"> </w:t>
      </w:r>
      <w:proofErr w:type="spellStart"/>
      <w:r w:rsidRPr="006038E4">
        <w:rPr>
          <w:rFonts w:ascii="Times New Roman" w:hAnsi="Times New Roman" w:cs="Times New Roman"/>
          <w:i/>
          <w:iCs/>
          <w:color w:val="000000"/>
          <w:sz w:val="24"/>
          <w:szCs w:val="24"/>
        </w:rPr>
        <w:t>Dukungan</w:t>
      </w:r>
      <w:proofErr w:type="spellEnd"/>
      <w:r w:rsidRPr="006038E4">
        <w:rPr>
          <w:rFonts w:ascii="Times New Roman" w:hAnsi="Times New Roman" w:cs="Times New Roman"/>
          <w:i/>
          <w:iCs/>
          <w:color w:val="000000"/>
          <w:sz w:val="24"/>
          <w:szCs w:val="24"/>
        </w:rPr>
        <w:t xml:space="preserve"> </w:t>
      </w:r>
      <w:proofErr w:type="spellStart"/>
      <w:r w:rsidRPr="006038E4">
        <w:rPr>
          <w:rFonts w:ascii="Times New Roman" w:hAnsi="Times New Roman" w:cs="Times New Roman"/>
          <w:i/>
          <w:iCs/>
          <w:color w:val="000000"/>
          <w:sz w:val="24"/>
          <w:szCs w:val="24"/>
        </w:rPr>
        <w:t>Keluarga</w:t>
      </w:r>
      <w:proofErr w:type="spellEnd"/>
      <w:r w:rsidRPr="006038E4">
        <w:rPr>
          <w:rFonts w:ascii="Times New Roman" w:hAnsi="Times New Roman" w:cs="Times New Roman"/>
          <w:i/>
          <w:iCs/>
          <w:color w:val="000000"/>
          <w:sz w:val="24"/>
          <w:szCs w:val="24"/>
        </w:rPr>
        <w:t xml:space="preserve"> </w:t>
      </w:r>
      <w:proofErr w:type="spellStart"/>
      <w:r w:rsidRPr="006038E4">
        <w:rPr>
          <w:rFonts w:ascii="Times New Roman" w:hAnsi="Times New Roman" w:cs="Times New Roman"/>
          <w:i/>
          <w:iCs/>
          <w:color w:val="000000"/>
          <w:sz w:val="24"/>
          <w:szCs w:val="24"/>
        </w:rPr>
        <w:t>dengan</w:t>
      </w:r>
      <w:proofErr w:type="spellEnd"/>
      <w:r w:rsidRPr="006038E4">
        <w:rPr>
          <w:rFonts w:ascii="Times New Roman" w:hAnsi="Times New Roman" w:cs="Times New Roman"/>
          <w:i/>
          <w:iCs/>
          <w:color w:val="000000"/>
          <w:sz w:val="24"/>
          <w:szCs w:val="24"/>
        </w:rPr>
        <w:t xml:space="preserve"> Tingkat </w:t>
      </w:r>
      <w:proofErr w:type="spellStart"/>
      <w:proofErr w:type="gramStart"/>
      <w:r w:rsidRPr="006038E4">
        <w:rPr>
          <w:rFonts w:ascii="Times New Roman" w:hAnsi="Times New Roman" w:cs="Times New Roman"/>
          <w:i/>
          <w:iCs/>
          <w:color w:val="000000"/>
          <w:sz w:val="24"/>
          <w:szCs w:val="24"/>
        </w:rPr>
        <w:t>Kecemasan</w:t>
      </w:r>
      <w:proofErr w:type="spellEnd"/>
      <w:r w:rsidRPr="006038E4">
        <w:rPr>
          <w:rFonts w:ascii="Times New Roman" w:hAnsi="Times New Roman" w:cs="Times New Roman"/>
          <w:i/>
          <w:iCs/>
          <w:color w:val="000000"/>
          <w:sz w:val="24"/>
          <w:szCs w:val="24"/>
        </w:rPr>
        <w:t xml:space="preserve">  </w:t>
      </w:r>
      <w:proofErr w:type="spellStart"/>
      <w:r w:rsidRPr="006038E4">
        <w:rPr>
          <w:rFonts w:ascii="Times New Roman" w:hAnsi="Times New Roman" w:cs="Times New Roman"/>
          <w:i/>
          <w:iCs/>
          <w:color w:val="000000"/>
          <w:sz w:val="24"/>
          <w:szCs w:val="24"/>
        </w:rPr>
        <w:t>Pasien</w:t>
      </w:r>
      <w:proofErr w:type="spellEnd"/>
      <w:proofErr w:type="gramEnd"/>
      <w:r w:rsidRPr="006038E4">
        <w:rPr>
          <w:rFonts w:ascii="Times New Roman" w:hAnsi="Times New Roman" w:cs="Times New Roman"/>
          <w:i/>
          <w:iCs/>
          <w:color w:val="000000"/>
          <w:sz w:val="24"/>
          <w:szCs w:val="24"/>
        </w:rPr>
        <w:t xml:space="preserve"> Ca. Mammae </w:t>
      </w:r>
      <w:proofErr w:type="spellStart"/>
      <w:r w:rsidRPr="006038E4">
        <w:rPr>
          <w:rFonts w:ascii="Times New Roman" w:hAnsi="Times New Roman" w:cs="Times New Roman"/>
          <w:i/>
          <w:iCs/>
          <w:color w:val="000000"/>
          <w:sz w:val="24"/>
          <w:szCs w:val="24"/>
        </w:rPr>
        <w:t>dalam</w:t>
      </w:r>
      <w:proofErr w:type="spellEnd"/>
      <w:r w:rsidRPr="006038E4">
        <w:rPr>
          <w:rFonts w:ascii="Times New Roman" w:hAnsi="Times New Roman" w:cs="Times New Roman"/>
          <w:i/>
          <w:iCs/>
          <w:color w:val="000000"/>
          <w:sz w:val="24"/>
          <w:szCs w:val="24"/>
        </w:rPr>
        <w:t xml:space="preserve"> </w:t>
      </w:r>
      <w:proofErr w:type="spellStart"/>
      <w:r w:rsidRPr="006038E4">
        <w:rPr>
          <w:rFonts w:ascii="Times New Roman" w:hAnsi="Times New Roman" w:cs="Times New Roman"/>
          <w:i/>
          <w:iCs/>
          <w:color w:val="000000"/>
          <w:sz w:val="24"/>
          <w:szCs w:val="24"/>
        </w:rPr>
        <w:t>Menjalani</w:t>
      </w:r>
      <w:proofErr w:type="spellEnd"/>
      <w:r w:rsidRPr="006038E4">
        <w:rPr>
          <w:rFonts w:ascii="Times New Roman" w:hAnsi="Times New Roman" w:cs="Times New Roman"/>
          <w:i/>
          <w:iCs/>
          <w:color w:val="000000"/>
          <w:sz w:val="24"/>
          <w:szCs w:val="24"/>
        </w:rPr>
        <w:t xml:space="preserve"> </w:t>
      </w:r>
      <w:proofErr w:type="spellStart"/>
      <w:r w:rsidRPr="006038E4">
        <w:rPr>
          <w:rFonts w:ascii="Times New Roman" w:hAnsi="Times New Roman" w:cs="Times New Roman"/>
          <w:i/>
          <w:iCs/>
          <w:color w:val="000000"/>
          <w:sz w:val="24"/>
          <w:szCs w:val="24"/>
        </w:rPr>
        <w:t>Radhio</w:t>
      </w:r>
      <w:proofErr w:type="spellEnd"/>
      <w:r w:rsidRPr="006038E4">
        <w:rPr>
          <w:rFonts w:ascii="Times New Roman" w:hAnsi="Times New Roman" w:cs="Times New Roman"/>
          <w:i/>
          <w:iCs/>
          <w:color w:val="000000"/>
          <w:sz w:val="24"/>
          <w:szCs w:val="24"/>
        </w:rPr>
        <w:t xml:space="preserve"> </w:t>
      </w:r>
      <w:proofErr w:type="spellStart"/>
      <w:r w:rsidRPr="006038E4">
        <w:rPr>
          <w:rFonts w:ascii="Times New Roman" w:hAnsi="Times New Roman" w:cs="Times New Roman"/>
          <w:i/>
          <w:iCs/>
          <w:color w:val="000000"/>
          <w:sz w:val="24"/>
          <w:szCs w:val="24"/>
        </w:rPr>
        <w:t>terapi</w:t>
      </w:r>
      <w:proofErr w:type="spellEnd"/>
      <w:r w:rsidRPr="006038E4">
        <w:rPr>
          <w:rFonts w:ascii="Times New Roman" w:hAnsi="Times New Roman" w:cs="Times New Roman"/>
          <w:i/>
          <w:iCs/>
          <w:color w:val="000000"/>
          <w:sz w:val="24"/>
          <w:szCs w:val="24"/>
        </w:rPr>
        <w:t xml:space="preserve"> di </w:t>
      </w:r>
      <w:proofErr w:type="spellStart"/>
      <w:r w:rsidRPr="006038E4">
        <w:rPr>
          <w:rFonts w:ascii="Times New Roman" w:hAnsi="Times New Roman" w:cs="Times New Roman"/>
          <w:i/>
          <w:iCs/>
          <w:color w:val="000000"/>
          <w:sz w:val="24"/>
          <w:szCs w:val="24"/>
        </w:rPr>
        <w:t>Rumah</w:t>
      </w:r>
      <w:proofErr w:type="spellEnd"/>
      <w:r w:rsidRPr="006038E4">
        <w:rPr>
          <w:rFonts w:ascii="Times New Roman" w:hAnsi="Times New Roman" w:cs="Times New Roman"/>
          <w:i/>
          <w:iCs/>
          <w:color w:val="000000"/>
          <w:sz w:val="24"/>
          <w:szCs w:val="24"/>
        </w:rPr>
        <w:t xml:space="preserve"> </w:t>
      </w:r>
      <w:proofErr w:type="spellStart"/>
      <w:r w:rsidRPr="006038E4">
        <w:rPr>
          <w:rFonts w:ascii="Times New Roman" w:hAnsi="Times New Roman" w:cs="Times New Roman"/>
          <w:i/>
          <w:iCs/>
          <w:color w:val="000000"/>
          <w:sz w:val="24"/>
          <w:szCs w:val="24"/>
        </w:rPr>
        <w:t>Sakit</w:t>
      </w:r>
      <w:proofErr w:type="spellEnd"/>
      <w:r w:rsidRPr="006038E4">
        <w:rPr>
          <w:rFonts w:ascii="Times New Roman" w:hAnsi="Times New Roman" w:cs="Times New Roman"/>
          <w:i/>
          <w:iCs/>
          <w:color w:val="000000"/>
          <w:sz w:val="24"/>
          <w:szCs w:val="24"/>
        </w:rPr>
        <w:t xml:space="preserve"> Hasan </w:t>
      </w:r>
      <w:proofErr w:type="spellStart"/>
      <w:r w:rsidRPr="006038E4">
        <w:rPr>
          <w:rFonts w:ascii="Times New Roman" w:hAnsi="Times New Roman" w:cs="Times New Roman"/>
          <w:i/>
          <w:iCs/>
          <w:color w:val="000000"/>
          <w:sz w:val="24"/>
          <w:szCs w:val="24"/>
        </w:rPr>
        <w:t>Sadikin</w:t>
      </w:r>
      <w:proofErr w:type="spellEnd"/>
      <w:r w:rsidRPr="006038E4">
        <w:rPr>
          <w:rFonts w:ascii="Times New Roman" w:hAnsi="Times New Roman" w:cs="Times New Roman"/>
          <w:i/>
          <w:iCs/>
          <w:color w:val="000000"/>
          <w:sz w:val="24"/>
          <w:szCs w:val="24"/>
        </w:rPr>
        <w:t xml:space="preserve"> Bandung.</w:t>
      </w:r>
      <w:r w:rsidRPr="006038E4">
        <w:rPr>
          <w:rFonts w:ascii="Times New Roman" w:hAnsi="Times New Roman" w:cs="Times New Roman"/>
          <w:color w:val="000000"/>
          <w:sz w:val="24"/>
          <w:szCs w:val="24"/>
        </w:rPr>
        <w:t xml:space="preserve"> http: //</w:t>
      </w:r>
      <w:proofErr w:type="gramStart"/>
      <w:r w:rsidRPr="006038E4">
        <w:rPr>
          <w:rFonts w:ascii="Times New Roman" w:hAnsi="Times New Roman" w:cs="Times New Roman"/>
          <w:color w:val="000000"/>
          <w:sz w:val="24"/>
          <w:szCs w:val="24"/>
        </w:rPr>
        <w:t>library .</w:t>
      </w:r>
      <w:proofErr w:type="spellStart"/>
      <w:r w:rsidRPr="006038E4">
        <w:rPr>
          <w:rFonts w:ascii="Times New Roman" w:hAnsi="Times New Roman" w:cs="Times New Roman"/>
          <w:color w:val="000000"/>
          <w:sz w:val="24"/>
          <w:szCs w:val="24"/>
        </w:rPr>
        <w:t>upnvj</w:t>
      </w:r>
      <w:proofErr w:type="spellEnd"/>
      <w:proofErr w:type="gramEnd"/>
      <w:r w:rsidRPr="006038E4">
        <w:rPr>
          <w:rFonts w:ascii="Times New Roman" w:hAnsi="Times New Roman" w:cs="Times New Roman"/>
          <w:color w:val="000000"/>
          <w:sz w:val="24"/>
          <w:szCs w:val="24"/>
        </w:rPr>
        <w:t xml:space="preserve">. ac.id /pdf/4s1kedokteran /207311042/BAB%20II.pdf. </w:t>
      </w:r>
      <w:proofErr w:type="spellStart"/>
      <w:r w:rsidRPr="006038E4">
        <w:rPr>
          <w:rFonts w:ascii="Times New Roman" w:hAnsi="Times New Roman" w:cs="Times New Roman"/>
          <w:color w:val="000000"/>
          <w:sz w:val="24"/>
          <w:szCs w:val="24"/>
        </w:rPr>
        <w:t>Diakses</w:t>
      </w:r>
      <w:proofErr w:type="spellEnd"/>
      <w:r w:rsidRPr="006038E4">
        <w:rPr>
          <w:rFonts w:ascii="Times New Roman" w:hAnsi="Times New Roman" w:cs="Times New Roman"/>
          <w:color w:val="000000"/>
          <w:sz w:val="24"/>
          <w:szCs w:val="24"/>
        </w:rPr>
        <w:t xml:space="preserve"> </w:t>
      </w:r>
      <w:proofErr w:type="spellStart"/>
      <w:r w:rsidRPr="006038E4">
        <w:rPr>
          <w:rFonts w:ascii="Times New Roman" w:hAnsi="Times New Roman" w:cs="Times New Roman"/>
          <w:color w:val="000000"/>
          <w:sz w:val="24"/>
          <w:szCs w:val="24"/>
        </w:rPr>
        <w:t>tanggal</w:t>
      </w:r>
      <w:proofErr w:type="spellEnd"/>
      <w:r w:rsidRPr="006038E4">
        <w:rPr>
          <w:rFonts w:ascii="Times New Roman" w:hAnsi="Times New Roman" w:cs="Times New Roman"/>
          <w:color w:val="000000"/>
          <w:sz w:val="24"/>
          <w:szCs w:val="24"/>
        </w:rPr>
        <w:t xml:space="preserve"> 13 Mei 2013 </w:t>
      </w:r>
    </w:p>
    <w:p w14:paraId="45888857" w14:textId="77777777" w:rsidR="006038E4" w:rsidRPr="006038E4" w:rsidRDefault="006038E4" w:rsidP="006038E4">
      <w:pPr>
        <w:autoSpaceDE w:val="0"/>
        <w:autoSpaceDN w:val="0"/>
        <w:adjustRightInd w:val="0"/>
        <w:spacing w:after="120"/>
        <w:ind w:left="851" w:hanging="851"/>
        <w:jc w:val="both"/>
        <w:rPr>
          <w:rFonts w:ascii="Times New Roman" w:hAnsi="Times New Roman" w:cs="Times New Roman"/>
          <w:color w:val="000000"/>
          <w:sz w:val="24"/>
          <w:szCs w:val="24"/>
        </w:rPr>
      </w:pPr>
      <w:proofErr w:type="spellStart"/>
      <w:r w:rsidRPr="006038E4">
        <w:rPr>
          <w:rFonts w:ascii="Times New Roman" w:hAnsi="Times New Roman" w:cs="Times New Roman"/>
          <w:color w:val="000000"/>
          <w:sz w:val="24"/>
          <w:szCs w:val="24"/>
        </w:rPr>
        <w:t>Depkes</w:t>
      </w:r>
      <w:proofErr w:type="spellEnd"/>
      <w:r w:rsidRPr="006038E4">
        <w:rPr>
          <w:rFonts w:ascii="Times New Roman" w:hAnsi="Times New Roman" w:cs="Times New Roman"/>
          <w:color w:val="000000"/>
          <w:sz w:val="24"/>
          <w:szCs w:val="24"/>
        </w:rPr>
        <w:t xml:space="preserve">. 2002. </w:t>
      </w:r>
      <w:proofErr w:type="spellStart"/>
      <w:r w:rsidRPr="006038E4">
        <w:rPr>
          <w:rFonts w:ascii="Times New Roman" w:hAnsi="Times New Roman" w:cs="Times New Roman"/>
          <w:i/>
          <w:iCs/>
          <w:color w:val="000000"/>
          <w:sz w:val="24"/>
          <w:szCs w:val="24"/>
        </w:rPr>
        <w:t>Petunjuk</w:t>
      </w:r>
      <w:proofErr w:type="spellEnd"/>
      <w:r w:rsidRPr="006038E4">
        <w:rPr>
          <w:rFonts w:ascii="Times New Roman" w:hAnsi="Times New Roman" w:cs="Times New Roman"/>
          <w:i/>
          <w:iCs/>
          <w:color w:val="000000"/>
          <w:sz w:val="24"/>
          <w:szCs w:val="24"/>
        </w:rPr>
        <w:t xml:space="preserve"> </w:t>
      </w:r>
      <w:proofErr w:type="spellStart"/>
      <w:r w:rsidRPr="006038E4">
        <w:rPr>
          <w:rFonts w:ascii="Times New Roman" w:hAnsi="Times New Roman" w:cs="Times New Roman"/>
          <w:i/>
          <w:iCs/>
          <w:color w:val="000000"/>
          <w:sz w:val="24"/>
          <w:szCs w:val="24"/>
        </w:rPr>
        <w:t>Pelaksanaan</w:t>
      </w:r>
      <w:proofErr w:type="spellEnd"/>
      <w:r w:rsidRPr="006038E4">
        <w:rPr>
          <w:rFonts w:ascii="Times New Roman" w:hAnsi="Times New Roman" w:cs="Times New Roman"/>
          <w:i/>
          <w:iCs/>
          <w:color w:val="000000"/>
          <w:sz w:val="24"/>
          <w:szCs w:val="24"/>
        </w:rPr>
        <w:t xml:space="preserve"> </w:t>
      </w:r>
      <w:proofErr w:type="spellStart"/>
      <w:r w:rsidRPr="006038E4">
        <w:rPr>
          <w:rFonts w:ascii="Times New Roman" w:hAnsi="Times New Roman" w:cs="Times New Roman"/>
          <w:i/>
          <w:iCs/>
          <w:color w:val="000000"/>
          <w:sz w:val="24"/>
          <w:szCs w:val="24"/>
        </w:rPr>
        <w:t>Penetapan</w:t>
      </w:r>
      <w:proofErr w:type="spellEnd"/>
      <w:r w:rsidRPr="006038E4">
        <w:rPr>
          <w:rFonts w:ascii="Times New Roman" w:hAnsi="Times New Roman" w:cs="Times New Roman"/>
          <w:i/>
          <w:iCs/>
          <w:color w:val="000000"/>
          <w:sz w:val="24"/>
          <w:szCs w:val="24"/>
        </w:rPr>
        <w:t xml:space="preserve"> </w:t>
      </w:r>
      <w:proofErr w:type="spellStart"/>
      <w:r w:rsidRPr="006038E4">
        <w:rPr>
          <w:rFonts w:ascii="Times New Roman" w:hAnsi="Times New Roman" w:cs="Times New Roman"/>
          <w:i/>
          <w:iCs/>
          <w:color w:val="000000"/>
          <w:sz w:val="24"/>
          <w:szCs w:val="24"/>
        </w:rPr>
        <w:t>Indikator</w:t>
      </w:r>
      <w:proofErr w:type="spellEnd"/>
      <w:r w:rsidRPr="006038E4">
        <w:rPr>
          <w:rFonts w:ascii="Times New Roman" w:hAnsi="Times New Roman" w:cs="Times New Roman"/>
          <w:i/>
          <w:iCs/>
          <w:color w:val="000000"/>
          <w:sz w:val="24"/>
          <w:szCs w:val="24"/>
        </w:rPr>
        <w:t xml:space="preserve"> </w:t>
      </w:r>
      <w:proofErr w:type="spellStart"/>
      <w:r w:rsidRPr="006038E4">
        <w:rPr>
          <w:rFonts w:ascii="Times New Roman" w:hAnsi="Times New Roman" w:cs="Times New Roman"/>
          <w:i/>
          <w:iCs/>
          <w:color w:val="000000"/>
          <w:sz w:val="24"/>
          <w:szCs w:val="24"/>
        </w:rPr>
        <w:t>Menuju</w:t>
      </w:r>
      <w:proofErr w:type="spellEnd"/>
      <w:r w:rsidRPr="006038E4">
        <w:rPr>
          <w:rFonts w:ascii="Times New Roman" w:hAnsi="Times New Roman" w:cs="Times New Roman"/>
          <w:i/>
          <w:iCs/>
          <w:color w:val="000000"/>
          <w:sz w:val="24"/>
          <w:szCs w:val="24"/>
        </w:rPr>
        <w:t xml:space="preserve"> Indonesia </w:t>
      </w:r>
      <w:proofErr w:type="spellStart"/>
      <w:r w:rsidRPr="006038E4">
        <w:rPr>
          <w:rFonts w:ascii="Times New Roman" w:hAnsi="Times New Roman" w:cs="Times New Roman"/>
          <w:i/>
          <w:iCs/>
          <w:color w:val="000000"/>
          <w:sz w:val="24"/>
          <w:szCs w:val="24"/>
        </w:rPr>
        <w:t>Sehat</w:t>
      </w:r>
      <w:proofErr w:type="spellEnd"/>
      <w:r w:rsidRPr="006038E4">
        <w:rPr>
          <w:rFonts w:ascii="Times New Roman" w:hAnsi="Times New Roman" w:cs="Times New Roman"/>
          <w:i/>
          <w:iCs/>
          <w:color w:val="000000"/>
          <w:sz w:val="24"/>
          <w:szCs w:val="24"/>
        </w:rPr>
        <w:t xml:space="preserve"> 2010</w:t>
      </w:r>
      <w:r w:rsidRPr="006038E4">
        <w:rPr>
          <w:rFonts w:ascii="Times New Roman" w:hAnsi="Times New Roman" w:cs="Times New Roman"/>
          <w:color w:val="000000"/>
          <w:sz w:val="24"/>
          <w:szCs w:val="24"/>
        </w:rPr>
        <w:t xml:space="preserve">.Depkes RI. Jakarta </w:t>
      </w:r>
    </w:p>
    <w:p w14:paraId="21E355DD" w14:textId="77777777" w:rsidR="006038E4" w:rsidRPr="006038E4" w:rsidRDefault="006038E4" w:rsidP="006038E4">
      <w:pPr>
        <w:autoSpaceDE w:val="0"/>
        <w:autoSpaceDN w:val="0"/>
        <w:adjustRightInd w:val="0"/>
        <w:spacing w:after="120"/>
        <w:ind w:left="851" w:hanging="851"/>
        <w:jc w:val="both"/>
        <w:rPr>
          <w:rFonts w:ascii="Times New Roman" w:hAnsi="Times New Roman" w:cs="Times New Roman"/>
          <w:color w:val="000000"/>
          <w:sz w:val="24"/>
          <w:szCs w:val="24"/>
        </w:rPr>
      </w:pPr>
      <w:proofErr w:type="spellStart"/>
      <w:r w:rsidRPr="006038E4">
        <w:rPr>
          <w:rFonts w:ascii="Times New Roman" w:hAnsi="Times New Roman" w:cs="Times New Roman"/>
          <w:color w:val="000000"/>
          <w:sz w:val="24"/>
          <w:szCs w:val="24"/>
        </w:rPr>
        <w:t>Dhini</w:t>
      </w:r>
      <w:proofErr w:type="spellEnd"/>
      <w:r w:rsidRPr="006038E4">
        <w:rPr>
          <w:rFonts w:ascii="Times New Roman" w:hAnsi="Times New Roman" w:cs="Times New Roman"/>
          <w:color w:val="000000"/>
          <w:sz w:val="24"/>
          <w:szCs w:val="24"/>
        </w:rPr>
        <w:t xml:space="preserve">, </w:t>
      </w:r>
      <w:proofErr w:type="spellStart"/>
      <w:r w:rsidRPr="006038E4">
        <w:rPr>
          <w:rFonts w:ascii="Times New Roman" w:hAnsi="Times New Roman" w:cs="Times New Roman"/>
          <w:color w:val="000000"/>
          <w:sz w:val="24"/>
          <w:szCs w:val="24"/>
        </w:rPr>
        <w:t>Erha</w:t>
      </w:r>
      <w:proofErr w:type="spellEnd"/>
      <w:r w:rsidRPr="006038E4">
        <w:rPr>
          <w:rFonts w:ascii="Times New Roman" w:hAnsi="Times New Roman" w:cs="Times New Roman"/>
          <w:color w:val="000000"/>
          <w:sz w:val="24"/>
          <w:szCs w:val="24"/>
        </w:rPr>
        <w:t xml:space="preserve">. 2009. </w:t>
      </w:r>
      <w:proofErr w:type="spellStart"/>
      <w:r w:rsidRPr="006038E4">
        <w:rPr>
          <w:rFonts w:ascii="Times New Roman" w:hAnsi="Times New Roman" w:cs="Times New Roman"/>
          <w:i/>
          <w:iCs/>
          <w:color w:val="000000"/>
          <w:sz w:val="24"/>
          <w:szCs w:val="24"/>
        </w:rPr>
        <w:t>Rancangan</w:t>
      </w:r>
      <w:proofErr w:type="spellEnd"/>
      <w:r w:rsidRPr="006038E4">
        <w:rPr>
          <w:rFonts w:ascii="Times New Roman" w:hAnsi="Times New Roman" w:cs="Times New Roman"/>
          <w:i/>
          <w:iCs/>
          <w:color w:val="000000"/>
          <w:sz w:val="24"/>
          <w:szCs w:val="24"/>
        </w:rPr>
        <w:t xml:space="preserve"> </w:t>
      </w:r>
      <w:proofErr w:type="spellStart"/>
      <w:r w:rsidRPr="006038E4">
        <w:rPr>
          <w:rFonts w:ascii="Times New Roman" w:hAnsi="Times New Roman" w:cs="Times New Roman"/>
          <w:i/>
          <w:iCs/>
          <w:color w:val="000000"/>
          <w:sz w:val="24"/>
          <w:szCs w:val="24"/>
        </w:rPr>
        <w:t>Penelitian</w:t>
      </w:r>
      <w:proofErr w:type="spellEnd"/>
      <w:r w:rsidRPr="006038E4">
        <w:rPr>
          <w:rFonts w:ascii="Times New Roman" w:hAnsi="Times New Roman" w:cs="Times New Roman"/>
          <w:i/>
          <w:iCs/>
          <w:color w:val="000000"/>
          <w:sz w:val="24"/>
          <w:szCs w:val="24"/>
        </w:rPr>
        <w:t xml:space="preserve"> Cross Sectional. </w:t>
      </w:r>
      <w:hyperlink r:id="rId14" w:history="1">
        <w:r w:rsidRPr="006038E4">
          <w:rPr>
            <w:rStyle w:val="Hyperlink"/>
            <w:rFonts w:ascii="Times New Roman" w:hAnsi="Times New Roman" w:cs="Times New Roman"/>
            <w:i/>
            <w:iCs/>
            <w:sz w:val="24"/>
            <w:szCs w:val="24"/>
          </w:rPr>
          <w:t>http://dhinierha</w:t>
        </w:r>
      </w:hyperlink>
      <w:r w:rsidRPr="006038E4">
        <w:rPr>
          <w:rFonts w:ascii="Times New Roman" w:hAnsi="Times New Roman" w:cs="Times New Roman"/>
          <w:i/>
          <w:iCs/>
          <w:color w:val="000000"/>
          <w:sz w:val="24"/>
          <w:szCs w:val="24"/>
        </w:rPr>
        <w:t>. blogspot.com/2009/02/rancangan-penelitian-cross-sectional.html)</w:t>
      </w:r>
      <w:r w:rsidRPr="006038E4">
        <w:rPr>
          <w:rFonts w:ascii="Times New Roman" w:hAnsi="Times New Roman" w:cs="Times New Roman"/>
          <w:color w:val="000000"/>
          <w:sz w:val="24"/>
          <w:szCs w:val="24"/>
        </w:rPr>
        <w:t xml:space="preserve">. </w:t>
      </w:r>
      <w:proofErr w:type="spellStart"/>
      <w:r w:rsidRPr="006038E4">
        <w:rPr>
          <w:rFonts w:ascii="Times New Roman" w:hAnsi="Times New Roman" w:cs="Times New Roman"/>
          <w:color w:val="000000"/>
          <w:sz w:val="24"/>
          <w:szCs w:val="24"/>
        </w:rPr>
        <w:t>Diakses</w:t>
      </w:r>
      <w:proofErr w:type="spellEnd"/>
      <w:r w:rsidRPr="006038E4">
        <w:rPr>
          <w:rFonts w:ascii="Times New Roman" w:hAnsi="Times New Roman" w:cs="Times New Roman"/>
          <w:color w:val="000000"/>
          <w:sz w:val="24"/>
          <w:szCs w:val="24"/>
        </w:rPr>
        <w:t xml:space="preserve"> </w:t>
      </w:r>
      <w:proofErr w:type="spellStart"/>
      <w:proofErr w:type="gramStart"/>
      <w:r w:rsidRPr="006038E4">
        <w:rPr>
          <w:rFonts w:ascii="Times New Roman" w:hAnsi="Times New Roman" w:cs="Times New Roman"/>
          <w:color w:val="000000"/>
          <w:sz w:val="24"/>
          <w:szCs w:val="24"/>
        </w:rPr>
        <w:t>tanggal</w:t>
      </w:r>
      <w:proofErr w:type="spellEnd"/>
      <w:r w:rsidRPr="006038E4">
        <w:rPr>
          <w:rFonts w:ascii="Times New Roman" w:hAnsi="Times New Roman" w:cs="Times New Roman"/>
          <w:color w:val="000000"/>
          <w:sz w:val="24"/>
          <w:szCs w:val="24"/>
        </w:rPr>
        <w:t xml:space="preserve">  13</w:t>
      </w:r>
      <w:proofErr w:type="gramEnd"/>
      <w:r w:rsidRPr="006038E4">
        <w:rPr>
          <w:rFonts w:ascii="Times New Roman" w:hAnsi="Times New Roman" w:cs="Times New Roman"/>
          <w:color w:val="000000"/>
          <w:sz w:val="24"/>
          <w:szCs w:val="24"/>
        </w:rPr>
        <w:t xml:space="preserve"> Mei 2013 </w:t>
      </w:r>
    </w:p>
    <w:p w14:paraId="2961B41C" w14:textId="77777777" w:rsidR="006038E4" w:rsidRPr="006038E4" w:rsidRDefault="006038E4" w:rsidP="006038E4">
      <w:pPr>
        <w:autoSpaceDE w:val="0"/>
        <w:autoSpaceDN w:val="0"/>
        <w:adjustRightInd w:val="0"/>
        <w:spacing w:after="120"/>
        <w:ind w:left="851" w:hanging="851"/>
        <w:jc w:val="both"/>
        <w:rPr>
          <w:rFonts w:ascii="Times New Roman" w:hAnsi="Times New Roman" w:cs="Times New Roman"/>
          <w:color w:val="000000"/>
          <w:sz w:val="24"/>
          <w:szCs w:val="24"/>
        </w:rPr>
      </w:pPr>
      <w:proofErr w:type="spellStart"/>
      <w:r w:rsidRPr="006038E4">
        <w:rPr>
          <w:rFonts w:ascii="Times New Roman" w:hAnsi="Times New Roman" w:cs="Times New Roman"/>
          <w:color w:val="000000"/>
          <w:sz w:val="24"/>
          <w:szCs w:val="24"/>
        </w:rPr>
        <w:t>Hastono</w:t>
      </w:r>
      <w:proofErr w:type="spellEnd"/>
      <w:r w:rsidRPr="006038E4">
        <w:rPr>
          <w:rFonts w:ascii="Times New Roman" w:hAnsi="Times New Roman" w:cs="Times New Roman"/>
          <w:color w:val="000000"/>
          <w:sz w:val="24"/>
          <w:szCs w:val="24"/>
        </w:rPr>
        <w:t xml:space="preserve">, S.L. 2007. </w:t>
      </w:r>
      <w:r w:rsidRPr="006038E4">
        <w:rPr>
          <w:rFonts w:ascii="Times New Roman" w:hAnsi="Times New Roman" w:cs="Times New Roman"/>
          <w:i/>
          <w:iCs/>
          <w:color w:val="000000"/>
          <w:sz w:val="24"/>
          <w:szCs w:val="24"/>
        </w:rPr>
        <w:t>Analisa Data</w:t>
      </w:r>
      <w:r w:rsidRPr="006038E4">
        <w:rPr>
          <w:rFonts w:ascii="Times New Roman" w:hAnsi="Times New Roman" w:cs="Times New Roman"/>
          <w:color w:val="000000"/>
          <w:sz w:val="24"/>
          <w:szCs w:val="24"/>
        </w:rPr>
        <w:t>. Jakarta: FKM Universitas Indonesia.</w:t>
      </w:r>
    </w:p>
    <w:p w14:paraId="24477230" w14:textId="77777777" w:rsidR="006038E4" w:rsidRPr="006038E4" w:rsidRDefault="006038E4" w:rsidP="006038E4">
      <w:pPr>
        <w:autoSpaceDE w:val="0"/>
        <w:autoSpaceDN w:val="0"/>
        <w:adjustRightInd w:val="0"/>
        <w:spacing w:after="120"/>
        <w:ind w:left="851" w:hanging="851"/>
        <w:jc w:val="both"/>
        <w:rPr>
          <w:rFonts w:ascii="Times New Roman" w:hAnsi="Times New Roman" w:cs="Times New Roman"/>
          <w:color w:val="000000"/>
          <w:sz w:val="24"/>
          <w:szCs w:val="24"/>
        </w:rPr>
      </w:pPr>
      <w:r w:rsidRPr="006038E4">
        <w:rPr>
          <w:rFonts w:ascii="Times New Roman" w:hAnsi="Times New Roman" w:cs="Times New Roman"/>
          <w:color w:val="000000"/>
          <w:sz w:val="24"/>
          <w:szCs w:val="24"/>
        </w:rPr>
        <w:t>Hawari, Dadang. 2008.</w:t>
      </w:r>
      <w:r w:rsidRPr="006038E4">
        <w:rPr>
          <w:rFonts w:ascii="Times New Roman" w:hAnsi="Times New Roman" w:cs="Times New Roman"/>
          <w:i/>
          <w:iCs/>
          <w:color w:val="000000"/>
          <w:sz w:val="24"/>
          <w:szCs w:val="24"/>
        </w:rPr>
        <w:t xml:space="preserve">Manajemen </w:t>
      </w:r>
      <w:proofErr w:type="spellStart"/>
      <w:r w:rsidRPr="006038E4">
        <w:rPr>
          <w:rFonts w:ascii="Times New Roman" w:hAnsi="Times New Roman" w:cs="Times New Roman"/>
          <w:i/>
          <w:iCs/>
          <w:color w:val="000000"/>
          <w:sz w:val="24"/>
          <w:szCs w:val="24"/>
        </w:rPr>
        <w:t>Stres</w:t>
      </w:r>
      <w:proofErr w:type="spellEnd"/>
      <w:r w:rsidRPr="006038E4">
        <w:rPr>
          <w:rFonts w:ascii="Times New Roman" w:hAnsi="Times New Roman" w:cs="Times New Roman"/>
          <w:i/>
          <w:iCs/>
          <w:color w:val="000000"/>
          <w:sz w:val="24"/>
          <w:szCs w:val="24"/>
        </w:rPr>
        <w:t xml:space="preserve">, </w:t>
      </w:r>
      <w:proofErr w:type="spellStart"/>
      <w:r w:rsidRPr="006038E4">
        <w:rPr>
          <w:rFonts w:ascii="Times New Roman" w:hAnsi="Times New Roman" w:cs="Times New Roman"/>
          <w:i/>
          <w:iCs/>
          <w:color w:val="000000"/>
          <w:sz w:val="24"/>
          <w:szCs w:val="24"/>
        </w:rPr>
        <w:t>Cemas</w:t>
      </w:r>
      <w:proofErr w:type="spellEnd"/>
      <w:r w:rsidRPr="006038E4">
        <w:rPr>
          <w:rFonts w:ascii="Times New Roman" w:hAnsi="Times New Roman" w:cs="Times New Roman"/>
          <w:i/>
          <w:iCs/>
          <w:color w:val="000000"/>
          <w:sz w:val="24"/>
          <w:szCs w:val="24"/>
        </w:rPr>
        <w:t xml:space="preserve">, dan </w:t>
      </w:r>
      <w:proofErr w:type="spellStart"/>
      <w:r w:rsidRPr="006038E4">
        <w:rPr>
          <w:rFonts w:ascii="Times New Roman" w:hAnsi="Times New Roman" w:cs="Times New Roman"/>
          <w:i/>
          <w:iCs/>
          <w:color w:val="000000"/>
          <w:sz w:val="24"/>
          <w:szCs w:val="24"/>
        </w:rPr>
        <w:t>Depresi</w:t>
      </w:r>
      <w:proofErr w:type="spellEnd"/>
      <w:r w:rsidRPr="006038E4">
        <w:rPr>
          <w:rFonts w:ascii="Times New Roman" w:hAnsi="Times New Roman" w:cs="Times New Roman"/>
          <w:color w:val="000000"/>
          <w:sz w:val="24"/>
          <w:szCs w:val="24"/>
        </w:rPr>
        <w:t>. Jakarta: FKUI.</w:t>
      </w:r>
    </w:p>
    <w:p w14:paraId="63F45102" w14:textId="77777777" w:rsidR="006038E4" w:rsidRPr="006038E4" w:rsidRDefault="006038E4" w:rsidP="006038E4">
      <w:pPr>
        <w:autoSpaceDE w:val="0"/>
        <w:autoSpaceDN w:val="0"/>
        <w:adjustRightInd w:val="0"/>
        <w:spacing w:after="120"/>
        <w:ind w:left="851" w:hanging="851"/>
        <w:jc w:val="both"/>
        <w:rPr>
          <w:rFonts w:ascii="Times New Roman" w:hAnsi="Times New Roman" w:cs="Times New Roman"/>
          <w:color w:val="000000"/>
          <w:sz w:val="24"/>
          <w:szCs w:val="24"/>
        </w:rPr>
      </w:pPr>
      <w:proofErr w:type="spellStart"/>
      <w:r w:rsidRPr="006038E4">
        <w:rPr>
          <w:rFonts w:ascii="Times New Roman" w:hAnsi="Times New Roman" w:cs="Times New Roman"/>
          <w:color w:val="000000"/>
          <w:sz w:val="24"/>
          <w:szCs w:val="24"/>
        </w:rPr>
        <w:t>Hidayat</w:t>
      </w:r>
      <w:proofErr w:type="spellEnd"/>
      <w:r w:rsidRPr="006038E4">
        <w:rPr>
          <w:rFonts w:ascii="Times New Roman" w:hAnsi="Times New Roman" w:cs="Times New Roman"/>
          <w:color w:val="000000"/>
          <w:sz w:val="24"/>
          <w:szCs w:val="24"/>
        </w:rPr>
        <w:t xml:space="preserve">, Aziz </w:t>
      </w:r>
      <w:proofErr w:type="spellStart"/>
      <w:r w:rsidRPr="006038E4">
        <w:rPr>
          <w:rFonts w:ascii="Times New Roman" w:hAnsi="Times New Roman" w:cs="Times New Roman"/>
          <w:color w:val="000000"/>
          <w:sz w:val="24"/>
          <w:szCs w:val="24"/>
        </w:rPr>
        <w:t>Alimul</w:t>
      </w:r>
      <w:proofErr w:type="spellEnd"/>
      <w:r w:rsidRPr="006038E4">
        <w:rPr>
          <w:rFonts w:ascii="Times New Roman" w:hAnsi="Times New Roman" w:cs="Times New Roman"/>
          <w:color w:val="000000"/>
          <w:sz w:val="24"/>
          <w:szCs w:val="24"/>
        </w:rPr>
        <w:t xml:space="preserve">. 2008. </w:t>
      </w:r>
      <w:proofErr w:type="spellStart"/>
      <w:r w:rsidRPr="006038E4">
        <w:rPr>
          <w:rFonts w:ascii="Times New Roman" w:hAnsi="Times New Roman" w:cs="Times New Roman"/>
          <w:i/>
          <w:iCs/>
          <w:color w:val="000000"/>
          <w:sz w:val="24"/>
          <w:szCs w:val="24"/>
        </w:rPr>
        <w:t>Metode</w:t>
      </w:r>
      <w:proofErr w:type="spellEnd"/>
      <w:r w:rsidRPr="006038E4">
        <w:rPr>
          <w:rFonts w:ascii="Times New Roman" w:hAnsi="Times New Roman" w:cs="Times New Roman"/>
          <w:i/>
          <w:iCs/>
          <w:color w:val="000000"/>
          <w:sz w:val="24"/>
          <w:szCs w:val="24"/>
        </w:rPr>
        <w:t xml:space="preserve"> </w:t>
      </w:r>
      <w:proofErr w:type="spellStart"/>
      <w:r w:rsidRPr="006038E4">
        <w:rPr>
          <w:rFonts w:ascii="Times New Roman" w:hAnsi="Times New Roman" w:cs="Times New Roman"/>
          <w:i/>
          <w:iCs/>
          <w:color w:val="000000"/>
          <w:sz w:val="24"/>
          <w:szCs w:val="24"/>
        </w:rPr>
        <w:t>Penelitian</w:t>
      </w:r>
      <w:proofErr w:type="spellEnd"/>
      <w:r w:rsidRPr="006038E4">
        <w:rPr>
          <w:rFonts w:ascii="Times New Roman" w:hAnsi="Times New Roman" w:cs="Times New Roman"/>
          <w:i/>
          <w:iCs/>
          <w:color w:val="000000"/>
          <w:sz w:val="24"/>
          <w:szCs w:val="24"/>
        </w:rPr>
        <w:t xml:space="preserve"> </w:t>
      </w:r>
      <w:proofErr w:type="spellStart"/>
      <w:r w:rsidRPr="006038E4">
        <w:rPr>
          <w:rFonts w:ascii="Times New Roman" w:hAnsi="Times New Roman" w:cs="Times New Roman"/>
          <w:i/>
          <w:iCs/>
          <w:color w:val="000000"/>
          <w:sz w:val="24"/>
          <w:szCs w:val="24"/>
        </w:rPr>
        <w:t>Keperawatan</w:t>
      </w:r>
      <w:proofErr w:type="spellEnd"/>
      <w:r w:rsidRPr="006038E4">
        <w:rPr>
          <w:rFonts w:ascii="Times New Roman" w:hAnsi="Times New Roman" w:cs="Times New Roman"/>
          <w:i/>
          <w:iCs/>
          <w:color w:val="000000"/>
          <w:sz w:val="24"/>
          <w:szCs w:val="24"/>
        </w:rPr>
        <w:t xml:space="preserve"> dan Teknik Analisa Data</w:t>
      </w:r>
      <w:r w:rsidRPr="006038E4">
        <w:rPr>
          <w:rFonts w:ascii="Times New Roman" w:hAnsi="Times New Roman" w:cs="Times New Roman"/>
          <w:color w:val="000000"/>
          <w:sz w:val="24"/>
          <w:szCs w:val="24"/>
        </w:rPr>
        <w:t xml:space="preserve">. </w:t>
      </w:r>
      <w:proofErr w:type="gramStart"/>
      <w:r w:rsidRPr="006038E4">
        <w:rPr>
          <w:rFonts w:ascii="Times New Roman" w:hAnsi="Times New Roman" w:cs="Times New Roman"/>
          <w:color w:val="000000"/>
          <w:sz w:val="24"/>
          <w:szCs w:val="24"/>
        </w:rPr>
        <w:t>Jakarta :</w:t>
      </w:r>
      <w:proofErr w:type="gramEnd"/>
      <w:r w:rsidRPr="006038E4">
        <w:rPr>
          <w:rFonts w:ascii="Times New Roman" w:hAnsi="Times New Roman" w:cs="Times New Roman"/>
          <w:color w:val="000000"/>
          <w:sz w:val="24"/>
          <w:szCs w:val="24"/>
        </w:rPr>
        <w:t xml:space="preserve"> </w:t>
      </w:r>
      <w:proofErr w:type="spellStart"/>
      <w:r w:rsidRPr="006038E4">
        <w:rPr>
          <w:rFonts w:ascii="Times New Roman" w:hAnsi="Times New Roman" w:cs="Times New Roman"/>
          <w:color w:val="000000"/>
          <w:sz w:val="24"/>
          <w:szCs w:val="24"/>
        </w:rPr>
        <w:t>Salemba</w:t>
      </w:r>
      <w:proofErr w:type="spellEnd"/>
      <w:r w:rsidRPr="006038E4">
        <w:rPr>
          <w:rFonts w:ascii="Times New Roman" w:hAnsi="Times New Roman" w:cs="Times New Roman"/>
          <w:color w:val="000000"/>
          <w:sz w:val="24"/>
          <w:szCs w:val="24"/>
        </w:rPr>
        <w:t xml:space="preserve"> </w:t>
      </w:r>
      <w:proofErr w:type="spellStart"/>
      <w:r w:rsidRPr="006038E4">
        <w:rPr>
          <w:rFonts w:ascii="Times New Roman" w:hAnsi="Times New Roman" w:cs="Times New Roman"/>
          <w:color w:val="000000"/>
          <w:sz w:val="24"/>
          <w:szCs w:val="24"/>
        </w:rPr>
        <w:t>Medika</w:t>
      </w:r>
      <w:proofErr w:type="spellEnd"/>
    </w:p>
    <w:p w14:paraId="2ED4B50F" w14:textId="77777777" w:rsidR="006038E4" w:rsidRPr="006038E4" w:rsidRDefault="006038E4" w:rsidP="006038E4">
      <w:pPr>
        <w:autoSpaceDE w:val="0"/>
        <w:autoSpaceDN w:val="0"/>
        <w:adjustRightInd w:val="0"/>
        <w:spacing w:after="120"/>
        <w:ind w:left="851" w:hanging="851"/>
        <w:jc w:val="both"/>
        <w:rPr>
          <w:rFonts w:ascii="Times New Roman" w:hAnsi="Times New Roman" w:cs="Times New Roman"/>
          <w:color w:val="000000"/>
          <w:sz w:val="24"/>
          <w:szCs w:val="24"/>
        </w:rPr>
      </w:pPr>
      <w:proofErr w:type="spellStart"/>
      <w:r w:rsidRPr="006038E4">
        <w:rPr>
          <w:rFonts w:ascii="Times New Roman" w:hAnsi="Times New Roman" w:cs="Times New Roman"/>
          <w:color w:val="000000"/>
          <w:sz w:val="24"/>
          <w:szCs w:val="24"/>
        </w:rPr>
        <w:lastRenderedPageBreak/>
        <w:t>Jenita</w:t>
      </w:r>
      <w:proofErr w:type="spellEnd"/>
      <w:r w:rsidRPr="006038E4">
        <w:rPr>
          <w:rFonts w:ascii="Times New Roman" w:hAnsi="Times New Roman" w:cs="Times New Roman"/>
          <w:color w:val="000000"/>
          <w:sz w:val="24"/>
          <w:szCs w:val="24"/>
        </w:rPr>
        <w:t xml:space="preserve">, </w:t>
      </w:r>
      <w:proofErr w:type="spellStart"/>
      <w:r w:rsidRPr="006038E4">
        <w:rPr>
          <w:rFonts w:ascii="Times New Roman" w:hAnsi="Times New Roman" w:cs="Times New Roman"/>
          <w:color w:val="000000"/>
          <w:sz w:val="24"/>
          <w:szCs w:val="24"/>
        </w:rPr>
        <w:t>Ruspita</w:t>
      </w:r>
      <w:proofErr w:type="spellEnd"/>
      <w:r w:rsidRPr="006038E4">
        <w:rPr>
          <w:rFonts w:ascii="Times New Roman" w:hAnsi="Times New Roman" w:cs="Times New Roman"/>
          <w:color w:val="000000"/>
          <w:sz w:val="24"/>
          <w:szCs w:val="24"/>
        </w:rPr>
        <w:t xml:space="preserve"> </w:t>
      </w:r>
      <w:proofErr w:type="spellStart"/>
      <w:r w:rsidRPr="006038E4">
        <w:rPr>
          <w:rFonts w:ascii="Times New Roman" w:hAnsi="Times New Roman" w:cs="Times New Roman"/>
          <w:color w:val="000000"/>
          <w:sz w:val="24"/>
          <w:szCs w:val="24"/>
        </w:rPr>
        <w:t>Nadeak</w:t>
      </w:r>
      <w:proofErr w:type="spellEnd"/>
      <w:r w:rsidRPr="006038E4">
        <w:rPr>
          <w:rFonts w:ascii="Times New Roman" w:hAnsi="Times New Roman" w:cs="Times New Roman"/>
          <w:color w:val="000000"/>
          <w:sz w:val="24"/>
          <w:szCs w:val="24"/>
        </w:rPr>
        <w:t xml:space="preserve">. 2010. </w:t>
      </w:r>
      <w:proofErr w:type="spellStart"/>
      <w:r w:rsidRPr="006038E4">
        <w:rPr>
          <w:rFonts w:ascii="Times New Roman" w:hAnsi="Times New Roman" w:cs="Times New Roman"/>
          <w:i/>
          <w:iCs/>
          <w:color w:val="000000"/>
          <w:sz w:val="24"/>
          <w:szCs w:val="24"/>
        </w:rPr>
        <w:t>Hubungan</w:t>
      </w:r>
      <w:proofErr w:type="spellEnd"/>
      <w:r w:rsidRPr="006038E4">
        <w:rPr>
          <w:rFonts w:ascii="Times New Roman" w:hAnsi="Times New Roman" w:cs="Times New Roman"/>
          <w:i/>
          <w:iCs/>
          <w:color w:val="000000"/>
          <w:sz w:val="24"/>
          <w:szCs w:val="24"/>
        </w:rPr>
        <w:t xml:space="preserve"> </w:t>
      </w:r>
      <w:proofErr w:type="spellStart"/>
      <w:r w:rsidRPr="006038E4">
        <w:rPr>
          <w:rFonts w:ascii="Times New Roman" w:hAnsi="Times New Roman" w:cs="Times New Roman"/>
          <w:i/>
          <w:iCs/>
          <w:color w:val="000000"/>
          <w:sz w:val="24"/>
          <w:szCs w:val="24"/>
        </w:rPr>
        <w:t>Keluarga</w:t>
      </w:r>
      <w:proofErr w:type="spellEnd"/>
      <w:r w:rsidRPr="006038E4">
        <w:rPr>
          <w:rFonts w:ascii="Times New Roman" w:hAnsi="Times New Roman" w:cs="Times New Roman"/>
          <w:i/>
          <w:iCs/>
          <w:color w:val="000000"/>
          <w:sz w:val="24"/>
          <w:szCs w:val="24"/>
        </w:rPr>
        <w:t xml:space="preserve"> </w:t>
      </w:r>
      <w:proofErr w:type="spellStart"/>
      <w:r w:rsidRPr="006038E4">
        <w:rPr>
          <w:rFonts w:ascii="Times New Roman" w:hAnsi="Times New Roman" w:cs="Times New Roman"/>
          <w:i/>
          <w:iCs/>
          <w:color w:val="000000"/>
          <w:sz w:val="24"/>
          <w:szCs w:val="24"/>
        </w:rPr>
        <w:t>Dengan</w:t>
      </w:r>
      <w:proofErr w:type="spellEnd"/>
      <w:r w:rsidRPr="006038E4">
        <w:rPr>
          <w:rFonts w:ascii="Times New Roman" w:hAnsi="Times New Roman" w:cs="Times New Roman"/>
          <w:i/>
          <w:iCs/>
          <w:color w:val="000000"/>
          <w:sz w:val="24"/>
          <w:szCs w:val="24"/>
        </w:rPr>
        <w:t xml:space="preserve"> </w:t>
      </w:r>
      <w:proofErr w:type="spellStart"/>
      <w:r w:rsidRPr="006038E4">
        <w:rPr>
          <w:rFonts w:ascii="Times New Roman" w:hAnsi="Times New Roman" w:cs="Times New Roman"/>
          <w:i/>
          <w:iCs/>
          <w:color w:val="000000"/>
          <w:sz w:val="24"/>
          <w:szCs w:val="24"/>
        </w:rPr>
        <w:t>Tinggkat</w:t>
      </w:r>
      <w:proofErr w:type="spellEnd"/>
      <w:r w:rsidRPr="006038E4">
        <w:rPr>
          <w:rFonts w:ascii="Times New Roman" w:hAnsi="Times New Roman" w:cs="Times New Roman"/>
          <w:i/>
          <w:iCs/>
          <w:color w:val="000000"/>
          <w:sz w:val="24"/>
          <w:szCs w:val="24"/>
        </w:rPr>
        <w:t xml:space="preserve"> </w:t>
      </w:r>
      <w:proofErr w:type="spellStart"/>
      <w:r w:rsidRPr="006038E4">
        <w:rPr>
          <w:rFonts w:ascii="Times New Roman" w:hAnsi="Times New Roman" w:cs="Times New Roman"/>
          <w:i/>
          <w:iCs/>
          <w:color w:val="000000"/>
          <w:sz w:val="24"/>
          <w:szCs w:val="24"/>
        </w:rPr>
        <w:t>Kecemasan</w:t>
      </w:r>
      <w:proofErr w:type="spellEnd"/>
      <w:r w:rsidRPr="006038E4">
        <w:rPr>
          <w:rFonts w:ascii="Times New Roman" w:hAnsi="Times New Roman" w:cs="Times New Roman"/>
          <w:i/>
          <w:iCs/>
          <w:color w:val="000000"/>
          <w:sz w:val="24"/>
          <w:szCs w:val="24"/>
        </w:rPr>
        <w:t xml:space="preserve"> </w:t>
      </w:r>
      <w:proofErr w:type="spellStart"/>
      <w:r w:rsidRPr="006038E4">
        <w:rPr>
          <w:rFonts w:ascii="Times New Roman" w:hAnsi="Times New Roman" w:cs="Times New Roman"/>
          <w:i/>
          <w:iCs/>
          <w:color w:val="000000"/>
          <w:sz w:val="24"/>
          <w:szCs w:val="24"/>
        </w:rPr>
        <w:t>pasien</w:t>
      </w:r>
      <w:proofErr w:type="spellEnd"/>
      <w:r w:rsidRPr="006038E4">
        <w:rPr>
          <w:rFonts w:ascii="Times New Roman" w:hAnsi="Times New Roman" w:cs="Times New Roman"/>
          <w:i/>
          <w:iCs/>
          <w:color w:val="000000"/>
          <w:sz w:val="24"/>
          <w:szCs w:val="24"/>
        </w:rPr>
        <w:t xml:space="preserve"> </w:t>
      </w:r>
      <w:proofErr w:type="spellStart"/>
      <w:r w:rsidRPr="006038E4">
        <w:rPr>
          <w:rFonts w:ascii="Times New Roman" w:hAnsi="Times New Roman" w:cs="Times New Roman"/>
          <w:i/>
          <w:iCs/>
          <w:color w:val="000000"/>
          <w:sz w:val="24"/>
          <w:szCs w:val="24"/>
        </w:rPr>
        <w:t>Pra</w:t>
      </w:r>
      <w:proofErr w:type="spellEnd"/>
      <w:r w:rsidRPr="006038E4">
        <w:rPr>
          <w:rFonts w:ascii="Times New Roman" w:hAnsi="Times New Roman" w:cs="Times New Roman"/>
          <w:i/>
          <w:iCs/>
          <w:color w:val="000000"/>
          <w:sz w:val="24"/>
          <w:szCs w:val="24"/>
        </w:rPr>
        <w:t xml:space="preserve"> </w:t>
      </w:r>
      <w:proofErr w:type="spellStart"/>
      <w:r w:rsidRPr="006038E4">
        <w:rPr>
          <w:rFonts w:ascii="Times New Roman" w:hAnsi="Times New Roman" w:cs="Times New Roman"/>
          <w:i/>
          <w:iCs/>
          <w:color w:val="000000"/>
          <w:sz w:val="24"/>
          <w:szCs w:val="24"/>
        </w:rPr>
        <w:t>Oporasi</w:t>
      </w:r>
      <w:proofErr w:type="spellEnd"/>
      <w:r w:rsidRPr="006038E4">
        <w:rPr>
          <w:rFonts w:ascii="Times New Roman" w:hAnsi="Times New Roman" w:cs="Times New Roman"/>
          <w:i/>
          <w:iCs/>
          <w:color w:val="000000"/>
          <w:sz w:val="24"/>
          <w:szCs w:val="24"/>
        </w:rPr>
        <w:t xml:space="preserve"> di Ruang RB2 RSUP HAM. </w:t>
      </w:r>
      <w:r w:rsidRPr="006038E4">
        <w:rPr>
          <w:rFonts w:ascii="Times New Roman" w:hAnsi="Times New Roman" w:cs="Times New Roman"/>
          <w:color w:val="000000"/>
          <w:sz w:val="24"/>
          <w:szCs w:val="24"/>
        </w:rPr>
        <w:t>Medan: Universitas Sumatra Utara.</w:t>
      </w:r>
      <w:r w:rsidRPr="006038E4">
        <w:rPr>
          <w:rFonts w:ascii="Times New Roman" w:hAnsi="Times New Roman" w:cs="Times New Roman"/>
          <w:i/>
          <w:iCs/>
          <w:color w:val="000000"/>
          <w:sz w:val="24"/>
          <w:szCs w:val="24"/>
        </w:rPr>
        <w:t xml:space="preserve"> </w:t>
      </w:r>
      <w:r w:rsidRPr="006038E4">
        <w:rPr>
          <w:rFonts w:ascii="Times New Roman" w:hAnsi="Times New Roman" w:cs="Times New Roman"/>
          <w:color w:val="000000"/>
          <w:sz w:val="24"/>
          <w:szCs w:val="24"/>
        </w:rPr>
        <w:t xml:space="preserve"> </w:t>
      </w:r>
    </w:p>
    <w:p w14:paraId="3132D98A" w14:textId="77777777" w:rsidR="006038E4" w:rsidRPr="006038E4" w:rsidRDefault="006038E4" w:rsidP="006038E4">
      <w:pPr>
        <w:autoSpaceDE w:val="0"/>
        <w:autoSpaceDN w:val="0"/>
        <w:adjustRightInd w:val="0"/>
        <w:spacing w:after="120"/>
        <w:ind w:left="851" w:hanging="851"/>
        <w:jc w:val="both"/>
        <w:rPr>
          <w:rFonts w:ascii="Times New Roman" w:hAnsi="Times New Roman" w:cs="Times New Roman"/>
          <w:color w:val="000000"/>
          <w:sz w:val="24"/>
          <w:szCs w:val="24"/>
        </w:rPr>
      </w:pPr>
      <w:proofErr w:type="spellStart"/>
      <w:proofErr w:type="gramStart"/>
      <w:r w:rsidRPr="006038E4">
        <w:rPr>
          <w:rFonts w:ascii="Times New Roman" w:hAnsi="Times New Roman" w:cs="Times New Roman"/>
          <w:color w:val="000000"/>
          <w:sz w:val="24"/>
          <w:szCs w:val="24"/>
        </w:rPr>
        <w:t>Jeremia,dkk</w:t>
      </w:r>
      <w:proofErr w:type="spellEnd"/>
      <w:proofErr w:type="gramEnd"/>
      <w:r w:rsidRPr="006038E4">
        <w:rPr>
          <w:rFonts w:ascii="Times New Roman" w:hAnsi="Times New Roman" w:cs="Times New Roman"/>
          <w:color w:val="000000"/>
          <w:sz w:val="24"/>
          <w:szCs w:val="24"/>
        </w:rPr>
        <w:t xml:space="preserve">. 2005. </w:t>
      </w:r>
      <w:proofErr w:type="spellStart"/>
      <w:r w:rsidRPr="006038E4">
        <w:rPr>
          <w:rFonts w:ascii="Times New Roman" w:hAnsi="Times New Roman" w:cs="Times New Roman"/>
          <w:i/>
          <w:iCs/>
          <w:color w:val="000000"/>
          <w:sz w:val="24"/>
          <w:szCs w:val="24"/>
        </w:rPr>
        <w:t>Konsep</w:t>
      </w:r>
      <w:proofErr w:type="spellEnd"/>
      <w:r w:rsidRPr="006038E4">
        <w:rPr>
          <w:rFonts w:ascii="Times New Roman" w:hAnsi="Times New Roman" w:cs="Times New Roman"/>
          <w:i/>
          <w:iCs/>
          <w:color w:val="000000"/>
          <w:sz w:val="24"/>
          <w:szCs w:val="24"/>
        </w:rPr>
        <w:t xml:space="preserve"> Dasar </w:t>
      </w:r>
      <w:proofErr w:type="spellStart"/>
      <w:r w:rsidRPr="006038E4">
        <w:rPr>
          <w:rFonts w:ascii="Times New Roman" w:hAnsi="Times New Roman" w:cs="Times New Roman"/>
          <w:i/>
          <w:iCs/>
          <w:color w:val="000000"/>
          <w:sz w:val="24"/>
          <w:szCs w:val="24"/>
        </w:rPr>
        <w:t>Keperawatan</w:t>
      </w:r>
      <w:proofErr w:type="spellEnd"/>
      <w:r w:rsidRPr="006038E4">
        <w:rPr>
          <w:rFonts w:ascii="Times New Roman" w:hAnsi="Times New Roman" w:cs="Times New Roman"/>
          <w:i/>
          <w:iCs/>
          <w:color w:val="000000"/>
          <w:sz w:val="24"/>
          <w:szCs w:val="24"/>
        </w:rPr>
        <w:t xml:space="preserve"> </w:t>
      </w:r>
      <w:proofErr w:type="spellStart"/>
      <w:r w:rsidRPr="006038E4">
        <w:rPr>
          <w:rFonts w:ascii="Times New Roman" w:hAnsi="Times New Roman" w:cs="Times New Roman"/>
          <w:i/>
          <w:iCs/>
          <w:color w:val="000000"/>
          <w:sz w:val="24"/>
          <w:szCs w:val="24"/>
        </w:rPr>
        <w:t>Kesehatan</w:t>
      </w:r>
      <w:proofErr w:type="spellEnd"/>
      <w:r w:rsidRPr="006038E4">
        <w:rPr>
          <w:rFonts w:ascii="Times New Roman" w:hAnsi="Times New Roman" w:cs="Times New Roman"/>
          <w:i/>
          <w:iCs/>
          <w:color w:val="000000"/>
          <w:sz w:val="24"/>
          <w:szCs w:val="24"/>
        </w:rPr>
        <w:t xml:space="preserve"> Jiwa. </w:t>
      </w:r>
      <w:r w:rsidRPr="006038E4">
        <w:rPr>
          <w:rFonts w:ascii="Times New Roman" w:hAnsi="Times New Roman" w:cs="Times New Roman"/>
          <w:color w:val="000000"/>
          <w:sz w:val="24"/>
          <w:szCs w:val="24"/>
        </w:rPr>
        <w:t>Jakarta: EGC</w:t>
      </w:r>
    </w:p>
    <w:p w14:paraId="06D05BDA" w14:textId="77777777" w:rsidR="006038E4" w:rsidRPr="006038E4" w:rsidRDefault="006038E4" w:rsidP="006038E4">
      <w:pPr>
        <w:autoSpaceDE w:val="0"/>
        <w:autoSpaceDN w:val="0"/>
        <w:adjustRightInd w:val="0"/>
        <w:spacing w:after="120"/>
        <w:ind w:left="851" w:hanging="851"/>
        <w:jc w:val="both"/>
        <w:rPr>
          <w:rFonts w:ascii="Times New Roman" w:hAnsi="Times New Roman" w:cs="Times New Roman"/>
          <w:color w:val="000000"/>
          <w:sz w:val="24"/>
          <w:szCs w:val="24"/>
        </w:rPr>
      </w:pPr>
      <w:proofErr w:type="spellStart"/>
      <w:r w:rsidRPr="006038E4">
        <w:rPr>
          <w:rFonts w:ascii="Times New Roman" w:hAnsi="Times New Roman" w:cs="Times New Roman"/>
          <w:color w:val="000000"/>
          <w:sz w:val="24"/>
          <w:szCs w:val="24"/>
        </w:rPr>
        <w:t>Journalis</w:t>
      </w:r>
      <w:proofErr w:type="spellEnd"/>
      <w:r w:rsidRPr="006038E4">
        <w:rPr>
          <w:rFonts w:ascii="Times New Roman" w:hAnsi="Times New Roman" w:cs="Times New Roman"/>
          <w:color w:val="000000"/>
          <w:sz w:val="24"/>
          <w:szCs w:val="24"/>
        </w:rPr>
        <w:t xml:space="preserve">. 2007. </w:t>
      </w:r>
      <w:proofErr w:type="spellStart"/>
      <w:r w:rsidRPr="006038E4">
        <w:rPr>
          <w:rFonts w:ascii="Times New Roman" w:hAnsi="Times New Roman" w:cs="Times New Roman"/>
          <w:i/>
          <w:iCs/>
          <w:color w:val="000000"/>
          <w:sz w:val="24"/>
          <w:szCs w:val="24"/>
        </w:rPr>
        <w:t>Faktor-faktor</w:t>
      </w:r>
      <w:proofErr w:type="spellEnd"/>
      <w:r w:rsidRPr="006038E4">
        <w:rPr>
          <w:rFonts w:ascii="Times New Roman" w:hAnsi="Times New Roman" w:cs="Times New Roman"/>
          <w:i/>
          <w:iCs/>
          <w:color w:val="000000"/>
          <w:sz w:val="24"/>
          <w:szCs w:val="24"/>
        </w:rPr>
        <w:t xml:space="preserve"> yang </w:t>
      </w:r>
      <w:proofErr w:type="spellStart"/>
      <w:r w:rsidRPr="006038E4">
        <w:rPr>
          <w:rFonts w:ascii="Times New Roman" w:hAnsi="Times New Roman" w:cs="Times New Roman"/>
          <w:i/>
          <w:iCs/>
          <w:color w:val="000000"/>
          <w:sz w:val="24"/>
          <w:szCs w:val="24"/>
        </w:rPr>
        <w:t>Mempengaruhi</w:t>
      </w:r>
      <w:proofErr w:type="spellEnd"/>
      <w:r w:rsidRPr="006038E4">
        <w:rPr>
          <w:rFonts w:ascii="Times New Roman" w:hAnsi="Times New Roman" w:cs="Times New Roman"/>
          <w:i/>
          <w:iCs/>
          <w:color w:val="000000"/>
          <w:sz w:val="24"/>
          <w:szCs w:val="24"/>
        </w:rPr>
        <w:t xml:space="preserve"> Tingkat </w:t>
      </w:r>
      <w:proofErr w:type="spellStart"/>
      <w:r w:rsidRPr="006038E4">
        <w:rPr>
          <w:rFonts w:ascii="Times New Roman" w:hAnsi="Times New Roman" w:cs="Times New Roman"/>
          <w:i/>
          <w:iCs/>
          <w:color w:val="000000"/>
          <w:sz w:val="24"/>
          <w:szCs w:val="24"/>
        </w:rPr>
        <w:t>Kecemasan</w:t>
      </w:r>
      <w:proofErr w:type="spellEnd"/>
      <w:r w:rsidRPr="006038E4">
        <w:rPr>
          <w:rFonts w:ascii="Times New Roman" w:hAnsi="Times New Roman" w:cs="Times New Roman"/>
          <w:i/>
          <w:iCs/>
          <w:color w:val="000000"/>
          <w:sz w:val="24"/>
          <w:szCs w:val="24"/>
        </w:rPr>
        <w:t xml:space="preserve"> </w:t>
      </w:r>
      <w:proofErr w:type="spellStart"/>
      <w:r w:rsidRPr="006038E4">
        <w:rPr>
          <w:rFonts w:ascii="Times New Roman" w:hAnsi="Times New Roman" w:cs="Times New Roman"/>
          <w:i/>
          <w:iCs/>
          <w:color w:val="000000"/>
          <w:sz w:val="24"/>
          <w:szCs w:val="24"/>
        </w:rPr>
        <w:t>Keluarga</w:t>
      </w:r>
      <w:proofErr w:type="spellEnd"/>
      <w:r w:rsidRPr="006038E4">
        <w:rPr>
          <w:rFonts w:ascii="Times New Roman" w:hAnsi="Times New Roman" w:cs="Times New Roman"/>
          <w:i/>
          <w:iCs/>
          <w:color w:val="000000"/>
          <w:sz w:val="24"/>
          <w:szCs w:val="24"/>
        </w:rPr>
        <w:t xml:space="preserve"> Pada </w:t>
      </w:r>
      <w:proofErr w:type="spellStart"/>
      <w:r w:rsidRPr="006038E4">
        <w:rPr>
          <w:rFonts w:ascii="Times New Roman" w:hAnsi="Times New Roman" w:cs="Times New Roman"/>
          <w:i/>
          <w:iCs/>
          <w:color w:val="000000"/>
          <w:sz w:val="24"/>
          <w:szCs w:val="24"/>
        </w:rPr>
        <w:t>Pasien</w:t>
      </w:r>
      <w:proofErr w:type="spellEnd"/>
      <w:r w:rsidRPr="006038E4">
        <w:rPr>
          <w:rFonts w:ascii="Times New Roman" w:hAnsi="Times New Roman" w:cs="Times New Roman"/>
          <w:i/>
          <w:iCs/>
          <w:color w:val="000000"/>
          <w:sz w:val="24"/>
          <w:szCs w:val="24"/>
        </w:rPr>
        <w:t xml:space="preserve"> </w:t>
      </w:r>
      <w:proofErr w:type="spellStart"/>
      <w:r w:rsidRPr="006038E4">
        <w:rPr>
          <w:rFonts w:ascii="Times New Roman" w:hAnsi="Times New Roman" w:cs="Times New Roman"/>
          <w:i/>
          <w:iCs/>
          <w:color w:val="000000"/>
          <w:sz w:val="24"/>
          <w:szCs w:val="24"/>
        </w:rPr>
        <w:t>Hemodialisa</w:t>
      </w:r>
      <w:proofErr w:type="spellEnd"/>
      <w:r w:rsidRPr="006038E4">
        <w:rPr>
          <w:rFonts w:ascii="Times New Roman" w:hAnsi="Times New Roman" w:cs="Times New Roman"/>
          <w:i/>
          <w:iCs/>
          <w:color w:val="000000"/>
          <w:sz w:val="24"/>
          <w:szCs w:val="24"/>
        </w:rPr>
        <w:t xml:space="preserve"> di </w:t>
      </w:r>
      <w:proofErr w:type="spellStart"/>
      <w:r w:rsidRPr="006038E4">
        <w:rPr>
          <w:rFonts w:ascii="Times New Roman" w:hAnsi="Times New Roman" w:cs="Times New Roman"/>
          <w:i/>
          <w:iCs/>
          <w:color w:val="000000"/>
          <w:sz w:val="24"/>
          <w:szCs w:val="24"/>
        </w:rPr>
        <w:t>Rumah</w:t>
      </w:r>
      <w:proofErr w:type="spellEnd"/>
      <w:r w:rsidRPr="006038E4">
        <w:rPr>
          <w:rFonts w:ascii="Times New Roman" w:hAnsi="Times New Roman" w:cs="Times New Roman"/>
          <w:i/>
          <w:iCs/>
          <w:color w:val="000000"/>
          <w:sz w:val="24"/>
          <w:szCs w:val="24"/>
        </w:rPr>
        <w:t xml:space="preserve"> </w:t>
      </w:r>
      <w:proofErr w:type="spellStart"/>
      <w:r w:rsidRPr="006038E4">
        <w:rPr>
          <w:rFonts w:ascii="Times New Roman" w:hAnsi="Times New Roman" w:cs="Times New Roman"/>
          <w:i/>
          <w:iCs/>
          <w:color w:val="000000"/>
          <w:sz w:val="24"/>
          <w:szCs w:val="24"/>
        </w:rPr>
        <w:t>Sakit</w:t>
      </w:r>
      <w:proofErr w:type="spellEnd"/>
      <w:r w:rsidRPr="006038E4">
        <w:rPr>
          <w:rFonts w:ascii="Times New Roman" w:hAnsi="Times New Roman" w:cs="Times New Roman"/>
          <w:i/>
          <w:iCs/>
          <w:color w:val="000000"/>
          <w:sz w:val="24"/>
          <w:szCs w:val="24"/>
        </w:rPr>
        <w:t xml:space="preserve"> Islam Sultan Agung Semarang</w:t>
      </w:r>
      <w:r w:rsidRPr="006038E4">
        <w:rPr>
          <w:rFonts w:ascii="Times New Roman" w:hAnsi="Times New Roman" w:cs="Times New Roman"/>
          <w:color w:val="000000"/>
          <w:sz w:val="24"/>
          <w:szCs w:val="24"/>
        </w:rPr>
        <w:t xml:space="preserve">, </w:t>
      </w:r>
      <w:proofErr w:type="spellStart"/>
      <w:r w:rsidRPr="006038E4">
        <w:rPr>
          <w:rFonts w:ascii="Times New Roman" w:hAnsi="Times New Roman" w:cs="Times New Roman"/>
          <w:color w:val="000000"/>
          <w:sz w:val="24"/>
          <w:szCs w:val="24"/>
        </w:rPr>
        <w:t>diakses</w:t>
      </w:r>
      <w:proofErr w:type="spellEnd"/>
      <w:r w:rsidRPr="006038E4">
        <w:rPr>
          <w:rFonts w:ascii="Times New Roman" w:hAnsi="Times New Roman" w:cs="Times New Roman"/>
          <w:color w:val="000000"/>
          <w:sz w:val="24"/>
          <w:szCs w:val="24"/>
        </w:rPr>
        <w:t xml:space="preserve"> 11 Mei 2012 </w:t>
      </w:r>
    </w:p>
    <w:p w14:paraId="02607013" w14:textId="77777777" w:rsidR="006038E4" w:rsidRPr="006038E4" w:rsidRDefault="006038E4" w:rsidP="006038E4">
      <w:pPr>
        <w:autoSpaceDE w:val="0"/>
        <w:autoSpaceDN w:val="0"/>
        <w:adjustRightInd w:val="0"/>
        <w:spacing w:after="120"/>
        <w:ind w:left="851" w:hanging="851"/>
        <w:jc w:val="both"/>
        <w:rPr>
          <w:rFonts w:ascii="Times New Roman" w:hAnsi="Times New Roman" w:cs="Times New Roman"/>
          <w:sz w:val="24"/>
          <w:szCs w:val="24"/>
        </w:rPr>
      </w:pPr>
      <w:r w:rsidRPr="006038E4">
        <w:rPr>
          <w:rFonts w:ascii="Times New Roman" w:hAnsi="Times New Roman" w:cs="Times New Roman"/>
          <w:color w:val="000000"/>
          <w:sz w:val="24"/>
          <w:szCs w:val="24"/>
        </w:rPr>
        <w:t>Kaplan dan Sadock. 2005</w:t>
      </w:r>
      <w:r w:rsidRPr="006038E4">
        <w:rPr>
          <w:rFonts w:ascii="Times New Roman" w:hAnsi="Times New Roman" w:cs="Times New Roman"/>
          <w:i/>
          <w:iCs/>
          <w:color w:val="000000"/>
          <w:sz w:val="24"/>
          <w:szCs w:val="24"/>
        </w:rPr>
        <w:t xml:space="preserve">. </w:t>
      </w:r>
      <w:proofErr w:type="spellStart"/>
      <w:r w:rsidRPr="006038E4">
        <w:rPr>
          <w:rFonts w:ascii="Times New Roman" w:hAnsi="Times New Roman" w:cs="Times New Roman"/>
          <w:i/>
          <w:iCs/>
          <w:color w:val="000000"/>
          <w:sz w:val="24"/>
          <w:szCs w:val="24"/>
        </w:rPr>
        <w:t>Ilmu</w:t>
      </w:r>
      <w:proofErr w:type="spellEnd"/>
      <w:r w:rsidRPr="006038E4">
        <w:rPr>
          <w:rFonts w:ascii="Times New Roman" w:hAnsi="Times New Roman" w:cs="Times New Roman"/>
          <w:i/>
          <w:iCs/>
          <w:color w:val="000000"/>
          <w:sz w:val="24"/>
          <w:szCs w:val="24"/>
        </w:rPr>
        <w:t xml:space="preserve"> </w:t>
      </w:r>
      <w:proofErr w:type="spellStart"/>
      <w:r w:rsidRPr="006038E4">
        <w:rPr>
          <w:rFonts w:ascii="Times New Roman" w:hAnsi="Times New Roman" w:cs="Times New Roman"/>
          <w:i/>
          <w:iCs/>
          <w:color w:val="000000"/>
          <w:sz w:val="24"/>
          <w:szCs w:val="24"/>
        </w:rPr>
        <w:t>Kedokteran</w:t>
      </w:r>
      <w:proofErr w:type="spellEnd"/>
      <w:r w:rsidRPr="006038E4">
        <w:rPr>
          <w:rFonts w:ascii="Times New Roman" w:hAnsi="Times New Roman" w:cs="Times New Roman"/>
          <w:i/>
          <w:iCs/>
          <w:color w:val="000000"/>
          <w:sz w:val="24"/>
          <w:szCs w:val="24"/>
        </w:rPr>
        <w:t xml:space="preserve"> </w:t>
      </w:r>
      <w:proofErr w:type="gramStart"/>
      <w:r w:rsidRPr="006038E4">
        <w:rPr>
          <w:rFonts w:ascii="Times New Roman" w:hAnsi="Times New Roman" w:cs="Times New Roman"/>
          <w:i/>
          <w:iCs/>
          <w:color w:val="000000"/>
          <w:sz w:val="24"/>
          <w:szCs w:val="24"/>
        </w:rPr>
        <w:t xml:space="preserve">Jiwa  </w:t>
      </w:r>
      <w:proofErr w:type="spellStart"/>
      <w:r w:rsidRPr="006038E4">
        <w:rPr>
          <w:rFonts w:ascii="Times New Roman" w:hAnsi="Times New Roman" w:cs="Times New Roman"/>
          <w:i/>
          <w:iCs/>
          <w:color w:val="000000"/>
          <w:sz w:val="24"/>
          <w:szCs w:val="24"/>
        </w:rPr>
        <w:t>Darurat</w:t>
      </w:r>
      <w:proofErr w:type="spellEnd"/>
      <w:proofErr w:type="gramEnd"/>
      <w:r w:rsidRPr="006038E4">
        <w:rPr>
          <w:rFonts w:ascii="Times New Roman" w:hAnsi="Times New Roman" w:cs="Times New Roman"/>
          <w:i/>
          <w:iCs/>
          <w:color w:val="000000"/>
          <w:sz w:val="24"/>
          <w:szCs w:val="24"/>
        </w:rPr>
        <w:t xml:space="preserve">. </w:t>
      </w:r>
      <w:r w:rsidRPr="006038E4">
        <w:rPr>
          <w:rFonts w:ascii="Times New Roman" w:hAnsi="Times New Roman" w:cs="Times New Roman"/>
          <w:color w:val="000000"/>
          <w:sz w:val="24"/>
          <w:szCs w:val="24"/>
        </w:rPr>
        <w:t xml:space="preserve">Jakarta: Widya Medika Long. C. Barbara. 2004. </w:t>
      </w:r>
      <w:proofErr w:type="spellStart"/>
      <w:r w:rsidRPr="006038E4">
        <w:rPr>
          <w:rFonts w:ascii="Times New Roman" w:hAnsi="Times New Roman" w:cs="Times New Roman"/>
          <w:i/>
          <w:iCs/>
          <w:color w:val="000000"/>
          <w:sz w:val="24"/>
          <w:szCs w:val="24"/>
        </w:rPr>
        <w:t>Keperawatan</w:t>
      </w:r>
      <w:proofErr w:type="spellEnd"/>
      <w:r w:rsidRPr="006038E4">
        <w:rPr>
          <w:rFonts w:ascii="Times New Roman" w:hAnsi="Times New Roman" w:cs="Times New Roman"/>
          <w:i/>
          <w:iCs/>
          <w:color w:val="000000"/>
          <w:sz w:val="24"/>
          <w:szCs w:val="24"/>
        </w:rPr>
        <w:t xml:space="preserve"> </w:t>
      </w:r>
      <w:proofErr w:type="spellStart"/>
      <w:r w:rsidRPr="006038E4">
        <w:rPr>
          <w:rFonts w:ascii="Times New Roman" w:hAnsi="Times New Roman" w:cs="Times New Roman"/>
          <w:i/>
          <w:iCs/>
          <w:color w:val="000000"/>
          <w:sz w:val="24"/>
          <w:szCs w:val="24"/>
        </w:rPr>
        <w:t>Medikal</w:t>
      </w:r>
      <w:proofErr w:type="spellEnd"/>
      <w:r w:rsidRPr="006038E4">
        <w:rPr>
          <w:rFonts w:ascii="Times New Roman" w:hAnsi="Times New Roman" w:cs="Times New Roman"/>
          <w:i/>
          <w:iCs/>
          <w:color w:val="000000"/>
          <w:sz w:val="24"/>
          <w:szCs w:val="24"/>
        </w:rPr>
        <w:t xml:space="preserve"> </w:t>
      </w:r>
      <w:proofErr w:type="spellStart"/>
      <w:r w:rsidRPr="006038E4">
        <w:rPr>
          <w:rFonts w:ascii="Times New Roman" w:hAnsi="Times New Roman" w:cs="Times New Roman"/>
          <w:i/>
          <w:iCs/>
          <w:color w:val="000000"/>
          <w:sz w:val="24"/>
          <w:szCs w:val="24"/>
        </w:rPr>
        <w:t>Bedah</w:t>
      </w:r>
      <w:proofErr w:type="spellEnd"/>
      <w:r w:rsidRPr="006038E4">
        <w:rPr>
          <w:rFonts w:ascii="Times New Roman" w:hAnsi="Times New Roman" w:cs="Times New Roman"/>
          <w:i/>
          <w:iCs/>
          <w:color w:val="000000"/>
          <w:sz w:val="24"/>
          <w:szCs w:val="24"/>
        </w:rPr>
        <w:t xml:space="preserve"> </w:t>
      </w:r>
      <w:proofErr w:type="spellStart"/>
      <w:r w:rsidRPr="006038E4">
        <w:rPr>
          <w:rFonts w:ascii="Times New Roman" w:hAnsi="Times New Roman" w:cs="Times New Roman"/>
          <w:i/>
          <w:iCs/>
          <w:color w:val="000000"/>
          <w:sz w:val="24"/>
          <w:szCs w:val="24"/>
        </w:rPr>
        <w:t>Suatu</w:t>
      </w:r>
      <w:proofErr w:type="spellEnd"/>
      <w:r w:rsidRPr="006038E4">
        <w:rPr>
          <w:rFonts w:ascii="Times New Roman" w:hAnsi="Times New Roman" w:cs="Times New Roman"/>
          <w:i/>
          <w:iCs/>
          <w:color w:val="000000"/>
          <w:sz w:val="24"/>
          <w:szCs w:val="24"/>
        </w:rPr>
        <w:t xml:space="preserve"> </w:t>
      </w:r>
      <w:proofErr w:type="spellStart"/>
      <w:r w:rsidRPr="006038E4">
        <w:rPr>
          <w:rFonts w:ascii="Times New Roman" w:hAnsi="Times New Roman" w:cs="Times New Roman"/>
          <w:i/>
          <w:iCs/>
          <w:color w:val="000000"/>
          <w:sz w:val="24"/>
          <w:szCs w:val="24"/>
        </w:rPr>
        <w:t>Pendekatan</w:t>
      </w:r>
      <w:proofErr w:type="spellEnd"/>
      <w:r w:rsidRPr="006038E4">
        <w:rPr>
          <w:rFonts w:ascii="Times New Roman" w:hAnsi="Times New Roman" w:cs="Times New Roman"/>
          <w:i/>
          <w:iCs/>
          <w:color w:val="000000"/>
          <w:sz w:val="24"/>
          <w:szCs w:val="24"/>
        </w:rPr>
        <w:t xml:space="preserve"> Proses </w:t>
      </w:r>
      <w:proofErr w:type="spellStart"/>
      <w:r w:rsidRPr="006038E4">
        <w:rPr>
          <w:rFonts w:ascii="Times New Roman" w:hAnsi="Times New Roman" w:cs="Times New Roman"/>
          <w:i/>
          <w:iCs/>
          <w:color w:val="000000"/>
          <w:sz w:val="24"/>
          <w:szCs w:val="24"/>
        </w:rPr>
        <w:t>Keperawatan</w:t>
      </w:r>
      <w:proofErr w:type="spellEnd"/>
      <w:r w:rsidRPr="006038E4">
        <w:rPr>
          <w:rFonts w:ascii="Times New Roman" w:hAnsi="Times New Roman" w:cs="Times New Roman"/>
          <w:i/>
          <w:iCs/>
          <w:color w:val="000000"/>
          <w:sz w:val="24"/>
          <w:szCs w:val="24"/>
        </w:rPr>
        <w:t xml:space="preserve"> 2</w:t>
      </w:r>
      <w:r w:rsidRPr="006038E4">
        <w:rPr>
          <w:rFonts w:ascii="Times New Roman" w:hAnsi="Times New Roman" w:cs="Times New Roman"/>
          <w:color w:val="000000"/>
          <w:sz w:val="24"/>
          <w:szCs w:val="24"/>
        </w:rPr>
        <w:t xml:space="preserve">. Bandung: Yayasan IAPK. </w:t>
      </w:r>
    </w:p>
    <w:p w14:paraId="48B82D05" w14:textId="77777777" w:rsidR="006038E4" w:rsidRPr="006038E4" w:rsidRDefault="006038E4" w:rsidP="006038E4">
      <w:pPr>
        <w:autoSpaceDE w:val="0"/>
        <w:autoSpaceDN w:val="0"/>
        <w:adjustRightInd w:val="0"/>
        <w:spacing w:after="120"/>
        <w:ind w:left="851" w:hanging="851"/>
        <w:jc w:val="both"/>
        <w:rPr>
          <w:rFonts w:ascii="Times New Roman" w:hAnsi="Times New Roman" w:cs="Times New Roman"/>
          <w:color w:val="000000"/>
          <w:sz w:val="24"/>
          <w:szCs w:val="24"/>
        </w:rPr>
      </w:pPr>
      <w:r w:rsidRPr="006038E4">
        <w:rPr>
          <w:rFonts w:ascii="Times New Roman" w:hAnsi="Times New Roman" w:cs="Times New Roman"/>
          <w:color w:val="000000"/>
          <w:sz w:val="24"/>
          <w:szCs w:val="24"/>
        </w:rPr>
        <w:t xml:space="preserve"> Makmur. 2007. </w:t>
      </w:r>
      <w:proofErr w:type="spellStart"/>
      <w:r w:rsidRPr="006038E4">
        <w:rPr>
          <w:rFonts w:ascii="Times New Roman" w:hAnsi="Times New Roman" w:cs="Times New Roman"/>
          <w:i/>
          <w:iCs/>
          <w:color w:val="000000"/>
          <w:sz w:val="24"/>
          <w:szCs w:val="24"/>
        </w:rPr>
        <w:t>Faktor-Faktor</w:t>
      </w:r>
      <w:proofErr w:type="spellEnd"/>
      <w:r w:rsidRPr="006038E4">
        <w:rPr>
          <w:rFonts w:ascii="Times New Roman" w:hAnsi="Times New Roman" w:cs="Times New Roman"/>
          <w:i/>
          <w:iCs/>
          <w:color w:val="000000"/>
          <w:sz w:val="24"/>
          <w:szCs w:val="24"/>
        </w:rPr>
        <w:t xml:space="preserve"> yang </w:t>
      </w:r>
      <w:proofErr w:type="spellStart"/>
      <w:r w:rsidRPr="006038E4">
        <w:rPr>
          <w:rFonts w:ascii="Times New Roman" w:hAnsi="Times New Roman" w:cs="Times New Roman"/>
          <w:i/>
          <w:iCs/>
          <w:color w:val="000000"/>
          <w:sz w:val="24"/>
          <w:szCs w:val="24"/>
        </w:rPr>
        <w:t>Mempengaruhi</w:t>
      </w:r>
      <w:proofErr w:type="spellEnd"/>
      <w:r w:rsidRPr="006038E4">
        <w:rPr>
          <w:rFonts w:ascii="Times New Roman" w:hAnsi="Times New Roman" w:cs="Times New Roman"/>
          <w:i/>
          <w:iCs/>
          <w:color w:val="000000"/>
          <w:sz w:val="24"/>
          <w:szCs w:val="24"/>
        </w:rPr>
        <w:t xml:space="preserve"> Tingkat </w:t>
      </w:r>
      <w:proofErr w:type="spellStart"/>
      <w:r w:rsidRPr="006038E4">
        <w:rPr>
          <w:rFonts w:ascii="Times New Roman" w:hAnsi="Times New Roman" w:cs="Times New Roman"/>
          <w:i/>
          <w:iCs/>
          <w:color w:val="000000"/>
          <w:sz w:val="24"/>
          <w:szCs w:val="24"/>
        </w:rPr>
        <w:t>Kecemasan</w:t>
      </w:r>
      <w:proofErr w:type="spellEnd"/>
      <w:r w:rsidRPr="006038E4">
        <w:rPr>
          <w:rFonts w:ascii="Times New Roman" w:hAnsi="Times New Roman" w:cs="Times New Roman"/>
          <w:i/>
          <w:iCs/>
          <w:color w:val="000000"/>
          <w:sz w:val="24"/>
          <w:szCs w:val="24"/>
        </w:rPr>
        <w:t xml:space="preserve"> pada </w:t>
      </w:r>
      <w:proofErr w:type="spellStart"/>
      <w:r w:rsidRPr="006038E4">
        <w:rPr>
          <w:rFonts w:ascii="Times New Roman" w:hAnsi="Times New Roman" w:cs="Times New Roman"/>
          <w:i/>
          <w:iCs/>
          <w:color w:val="000000"/>
          <w:sz w:val="24"/>
          <w:szCs w:val="24"/>
        </w:rPr>
        <w:t>Pasien</w:t>
      </w:r>
      <w:proofErr w:type="spellEnd"/>
      <w:r w:rsidRPr="006038E4">
        <w:rPr>
          <w:rFonts w:ascii="Times New Roman" w:hAnsi="Times New Roman" w:cs="Times New Roman"/>
          <w:i/>
          <w:iCs/>
          <w:color w:val="000000"/>
          <w:sz w:val="24"/>
          <w:szCs w:val="24"/>
        </w:rPr>
        <w:t xml:space="preserve"> Pre </w:t>
      </w:r>
      <w:proofErr w:type="spellStart"/>
      <w:r w:rsidRPr="006038E4">
        <w:rPr>
          <w:rFonts w:ascii="Times New Roman" w:hAnsi="Times New Roman" w:cs="Times New Roman"/>
          <w:i/>
          <w:iCs/>
          <w:color w:val="000000"/>
          <w:sz w:val="24"/>
          <w:szCs w:val="24"/>
        </w:rPr>
        <w:t>Operasi</w:t>
      </w:r>
      <w:proofErr w:type="spellEnd"/>
      <w:r w:rsidRPr="006038E4">
        <w:rPr>
          <w:rFonts w:ascii="Times New Roman" w:hAnsi="Times New Roman" w:cs="Times New Roman"/>
          <w:i/>
          <w:iCs/>
          <w:color w:val="000000"/>
          <w:sz w:val="24"/>
          <w:szCs w:val="24"/>
        </w:rPr>
        <w:t xml:space="preserve"> di </w:t>
      </w:r>
      <w:proofErr w:type="spellStart"/>
      <w:r w:rsidRPr="006038E4">
        <w:rPr>
          <w:rFonts w:ascii="Times New Roman" w:hAnsi="Times New Roman" w:cs="Times New Roman"/>
          <w:i/>
          <w:iCs/>
          <w:color w:val="000000"/>
          <w:sz w:val="24"/>
          <w:szCs w:val="24"/>
        </w:rPr>
        <w:t>Ruangan</w:t>
      </w:r>
      <w:proofErr w:type="spellEnd"/>
      <w:r w:rsidRPr="006038E4">
        <w:rPr>
          <w:rFonts w:ascii="Times New Roman" w:hAnsi="Times New Roman" w:cs="Times New Roman"/>
          <w:i/>
          <w:iCs/>
          <w:color w:val="000000"/>
          <w:sz w:val="24"/>
          <w:szCs w:val="24"/>
        </w:rPr>
        <w:t xml:space="preserve"> </w:t>
      </w:r>
      <w:proofErr w:type="spellStart"/>
      <w:r w:rsidRPr="006038E4">
        <w:rPr>
          <w:rFonts w:ascii="Times New Roman" w:hAnsi="Times New Roman" w:cs="Times New Roman"/>
          <w:i/>
          <w:iCs/>
          <w:color w:val="000000"/>
          <w:sz w:val="24"/>
          <w:szCs w:val="24"/>
        </w:rPr>
        <w:t>Bedah</w:t>
      </w:r>
      <w:proofErr w:type="spellEnd"/>
      <w:r w:rsidRPr="006038E4">
        <w:rPr>
          <w:rFonts w:ascii="Times New Roman" w:hAnsi="Times New Roman" w:cs="Times New Roman"/>
          <w:i/>
          <w:iCs/>
          <w:color w:val="000000"/>
          <w:sz w:val="24"/>
          <w:szCs w:val="24"/>
        </w:rPr>
        <w:t xml:space="preserve"> RSU. Haji Makassar</w:t>
      </w:r>
      <w:r w:rsidRPr="006038E4">
        <w:rPr>
          <w:rFonts w:ascii="Times New Roman" w:hAnsi="Times New Roman" w:cs="Times New Roman"/>
          <w:color w:val="000000"/>
          <w:sz w:val="24"/>
          <w:szCs w:val="24"/>
        </w:rPr>
        <w:t xml:space="preserve">: Uin Alauddin Makassar. </w:t>
      </w:r>
    </w:p>
    <w:p w14:paraId="5CA3E16C" w14:textId="77777777" w:rsidR="006038E4" w:rsidRPr="006038E4" w:rsidRDefault="006038E4" w:rsidP="006038E4">
      <w:pPr>
        <w:autoSpaceDE w:val="0"/>
        <w:autoSpaceDN w:val="0"/>
        <w:adjustRightInd w:val="0"/>
        <w:spacing w:after="120"/>
        <w:ind w:left="851" w:hanging="851"/>
        <w:jc w:val="both"/>
        <w:rPr>
          <w:rFonts w:ascii="Times New Roman" w:hAnsi="Times New Roman" w:cs="Times New Roman"/>
          <w:color w:val="000000"/>
          <w:sz w:val="24"/>
          <w:szCs w:val="24"/>
        </w:rPr>
      </w:pPr>
      <w:proofErr w:type="spellStart"/>
      <w:r w:rsidRPr="006038E4">
        <w:rPr>
          <w:rFonts w:ascii="Times New Roman" w:hAnsi="Times New Roman" w:cs="Times New Roman"/>
          <w:color w:val="000000"/>
          <w:sz w:val="24"/>
          <w:szCs w:val="24"/>
        </w:rPr>
        <w:t>Notoatmojo</w:t>
      </w:r>
      <w:proofErr w:type="spellEnd"/>
      <w:r w:rsidRPr="006038E4">
        <w:rPr>
          <w:rFonts w:ascii="Times New Roman" w:hAnsi="Times New Roman" w:cs="Times New Roman"/>
          <w:color w:val="000000"/>
          <w:sz w:val="24"/>
          <w:szCs w:val="24"/>
        </w:rPr>
        <w:t xml:space="preserve"> S. 2005. </w:t>
      </w:r>
      <w:proofErr w:type="spellStart"/>
      <w:r w:rsidRPr="006038E4">
        <w:rPr>
          <w:rFonts w:ascii="Times New Roman" w:hAnsi="Times New Roman" w:cs="Times New Roman"/>
          <w:i/>
          <w:iCs/>
          <w:color w:val="000000"/>
          <w:sz w:val="24"/>
          <w:szCs w:val="24"/>
        </w:rPr>
        <w:t>Metodologi</w:t>
      </w:r>
      <w:proofErr w:type="spellEnd"/>
      <w:r w:rsidRPr="006038E4">
        <w:rPr>
          <w:rFonts w:ascii="Times New Roman" w:hAnsi="Times New Roman" w:cs="Times New Roman"/>
          <w:i/>
          <w:iCs/>
          <w:color w:val="000000"/>
          <w:sz w:val="24"/>
          <w:szCs w:val="24"/>
        </w:rPr>
        <w:t xml:space="preserve"> </w:t>
      </w:r>
      <w:proofErr w:type="spellStart"/>
      <w:r w:rsidRPr="006038E4">
        <w:rPr>
          <w:rFonts w:ascii="Times New Roman" w:hAnsi="Times New Roman" w:cs="Times New Roman"/>
          <w:i/>
          <w:iCs/>
          <w:color w:val="000000"/>
          <w:sz w:val="24"/>
          <w:szCs w:val="24"/>
        </w:rPr>
        <w:t>Penelitian</w:t>
      </w:r>
      <w:proofErr w:type="spellEnd"/>
      <w:r w:rsidRPr="006038E4">
        <w:rPr>
          <w:rFonts w:ascii="Times New Roman" w:hAnsi="Times New Roman" w:cs="Times New Roman"/>
          <w:i/>
          <w:iCs/>
          <w:color w:val="000000"/>
          <w:sz w:val="24"/>
          <w:szCs w:val="24"/>
        </w:rPr>
        <w:t xml:space="preserve"> </w:t>
      </w:r>
      <w:proofErr w:type="spellStart"/>
      <w:r w:rsidRPr="006038E4">
        <w:rPr>
          <w:rFonts w:ascii="Times New Roman" w:hAnsi="Times New Roman" w:cs="Times New Roman"/>
          <w:i/>
          <w:iCs/>
          <w:color w:val="000000"/>
          <w:sz w:val="24"/>
          <w:szCs w:val="24"/>
        </w:rPr>
        <w:t>Kesehatan</w:t>
      </w:r>
      <w:proofErr w:type="spellEnd"/>
      <w:r w:rsidRPr="006038E4">
        <w:rPr>
          <w:rFonts w:ascii="Times New Roman" w:hAnsi="Times New Roman" w:cs="Times New Roman"/>
          <w:color w:val="000000"/>
          <w:sz w:val="24"/>
          <w:szCs w:val="24"/>
        </w:rPr>
        <w:t xml:space="preserve">. Jakarta: </w:t>
      </w:r>
      <w:proofErr w:type="spellStart"/>
      <w:r w:rsidRPr="006038E4">
        <w:rPr>
          <w:rFonts w:ascii="Times New Roman" w:hAnsi="Times New Roman" w:cs="Times New Roman"/>
          <w:color w:val="000000"/>
          <w:sz w:val="24"/>
          <w:szCs w:val="24"/>
        </w:rPr>
        <w:t>Rinekacipta</w:t>
      </w:r>
      <w:proofErr w:type="spellEnd"/>
    </w:p>
    <w:p w14:paraId="160BDD74" w14:textId="77777777" w:rsidR="006038E4" w:rsidRPr="006038E4" w:rsidRDefault="006038E4" w:rsidP="006038E4">
      <w:pPr>
        <w:autoSpaceDE w:val="0"/>
        <w:autoSpaceDN w:val="0"/>
        <w:adjustRightInd w:val="0"/>
        <w:spacing w:after="120"/>
        <w:ind w:left="851" w:hanging="851"/>
        <w:jc w:val="both"/>
        <w:rPr>
          <w:rFonts w:ascii="Times New Roman" w:hAnsi="Times New Roman" w:cs="Times New Roman"/>
          <w:color w:val="000000"/>
          <w:sz w:val="24"/>
          <w:szCs w:val="24"/>
        </w:rPr>
      </w:pPr>
      <w:proofErr w:type="spellStart"/>
      <w:r w:rsidRPr="006038E4">
        <w:rPr>
          <w:rFonts w:ascii="Times New Roman" w:hAnsi="Times New Roman" w:cs="Times New Roman"/>
          <w:color w:val="000000"/>
          <w:sz w:val="24"/>
          <w:szCs w:val="24"/>
        </w:rPr>
        <w:t>Nurjannah</w:t>
      </w:r>
      <w:proofErr w:type="spellEnd"/>
      <w:r w:rsidRPr="006038E4">
        <w:rPr>
          <w:rFonts w:ascii="Times New Roman" w:hAnsi="Times New Roman" w:cs="Times New Roman"/>
          <w:color w:val="000000"/>
          <w:sz w:val="24"/>
          <w:szCs w:val="24"/>
        </w:rPr>
        <w:t xml:space="preserve">. I. 2004. </w:t>
      </w:r>
      <w:proofErr w:type="spellStart"/>
      <w:r w:rsidRPr="006038E4">
        <w:rPr>
          <w:rFonts w:ascii="Times New Roman" w:hAnsi="Times New Roman" w:cs="Times New Roman"/>
          <w:i/>
          <w:iCs/>
          <w:color w:val="000000"/>
          <w:sz w:val="24"/>
          <w:szCs w:val="24"/>
        </w:rPr>
        <w:t>Pedoman</w:t>
      </w:r>
      <w:proofErr w:type="spellEnd"/>
      <w:r w:rsidRPr="006038E4">
        <w:rPr>
          <w:rFonts w:ascii="Times New Roman" w:hAnsi="Times New Roman" w:cs="Times New Roman"/>
          <w:i/>
          <w:iCs/>
          <w:color w:val="000000"/>
          <w:sz w:val="24"/>
          <w:szCs w:val="24"/>
        </w:rPr>
        <w:t xml:space="preserve"> </w:t>
      </w:r>
      <w:proofErr w:type="spellStart"/>
      <w:r w:rsidRPr="006038E4">
        <w:rPr>
          <w:rFonts w:ascii="Times New Roman" w:hAnsi="Times New Roman" w:cs="Times New Roman"/>
          <w:i/>
          <w:iCs/>
          <w:color w:val="000000"/>
          <w:sz w:val="24"/>
          <w:szCs w:val="24"/>
        </w:rPr>
        <w:t>Penanganan</w:t>
      </w:r>
      <w:proofErr w:type="spellEnd"/>
      <w:r w:rsidRPr="006038E4">
        <w:rPr>
          <w:rFonts w:ascii="Times New Roman" w:hAnsi="Times New Roman" w:cs="Times New Roman"/>
          <w:i/>
          <w:iCs/>
          <w:color w:val="000000"/>
          <w:sz w:val="24"/>
          <w:szCs w:val="24"/>
        </w:rPr>
        <w:t xml:space="preserve"> </w:t>
      </w:r>
      <w:proofErr w:type="spellStart"/>
      <w:r w:rsidRPr="006038E4">
        <w:rPr>
          <w:rFonts w:ascii="Times New Roman" w:hAnsi="Times New Roman" w:cs="Times New Roman"/>
          <w:i/>
          <w:iCs/>
          <w:color w:val="000000"/>
          <w:sz w:val="24"/>
          <w:szCs w:val="24"/>
        </w:rPr>
        <w:t>Gangguan</w:t>
      </w:r>
      <w:proofErr w:type="spellEnd"/>
      <w:r w:rsidRPr="006038E4">
        <w:rPr>
          <w:rFonts w:ascii="Times New Roman" w:hAnsi="Times New Roman" w:cs="Times New Roman"/>
          <w:i/>
          <w:iCs/>
          <w:color w:val="000000"/>
          <w:sz w:val="24"/>
          <w:szCs w:val="24"/>
        </w:rPr>
        <w:t xml:space="preserve"> Jiwa (</w:t>
      </w:r>
      <w:proofErr w:type="spellStart"/>
      <w:proofErr w:type="gramStart"/>
      <w:r w:rsidRPr="006038E4">
        <w:rPr>
          <w:rFonts w:ascii="Times New Roman" w:hAnsi="Times New Roman" w:cs="Times New Roman"/>
          <w:i/>
          <w:iCs/>
          <w:color w:val="000000"/>
          <w:sz w:val="24"/>
          <w:szCs w:val="24"/>
        </w:rPr>
        <w:t>Manajemen</w:t>
      </w:r>
      <w:proofErr w:type="spellEnd"/>
      <w:r w:rsidRPr="006038E4">
        <w:rPr>
          <w:rFonts w:ascii="Times New Roman" w:hAnsi="Times New Roman" w:cs="Times New Roman"/>
          <w:i/>
          <w:iCs/>
          <w:color w:val="000000"/>
          <w:sz w:val="24"/>
          <w:szCs w:val="24"/>
        </w:rPr>
        <w:t>,  Proses</w:t>
      </w:r>
      <w:proofErr w:type="gramEnd"/>
      <w:r w:rsidRPr="006038E4">
        <w:rPr>
          <w:rFonts w:ascii="Times New Roman" w:hAnsi="Times New Roman" w:cs="Times New Roman"/>
          <w:i/>
          <w:iCs/>
          <w:color w:val="000000"/>
          <w:sz w:val="24"/>
          <w:szCs w:val="24"/>
        </w:rPr>
        <w:t xml:space="preserve"> </w:t>
      </w:r>
      <w:r w:rsidRPr="006038E4">
        <w:rPr>
          <w:rFonts w:ascii="Times New Roman" w:hAnsi="Times New Roman" w:cs="Times New Roman"/>
          <w:color w:val="000000"/>
          <w:sz w:val="24"/>
          <w:szCs w:val="24"/>
        </w:rPr>
        <w:t xml:space="preserve"> </w:t>
      </w:r>
      <w:proofErr w:type="spellStart"/>
      <w:r w:rsidRPr="006038E4">
        <w:rPr>
          <w:rFonts w:ascii="Times New Roman" w:hAnsi="Times New Roman" w:cs="Times New Roman"/>
          <w:i/>
          <w:iCs/>
          <w:color w:val="000000"/>
          <w:sz w:val="24"/>
          <w:szCs w:val="24"/>
        </w:rPr>
        <w:t>Keperawatan</w:t>
      </w:r>
      <w:proofErr w:type="spellEnd"/>
      <w:r w:rsidRPr="006038E4">
        <w:rPr>
          <w:rFonts w:ascii="Times New Roman" w:hAnsi="Times New Roman" w:cs="Times New Roman"/>
          <w:i/>
          <w:iCs/>
          <w:color w:val="000000"/>
          <w:sz w:val="24"/>
          <w:szCs w:val="24"/>
        </w:rPr>
        <w:t xml:space="preserve"> dan </w:t>
      </w:r>
      <w:proofErr w:type="spellStart"/>
      <w:r w:rsidRPr="006038E4">
        <w:rPr>
          <w:rFonts w:ascii="Times New Roman" w:hAnsi="Times New Roman" w:cs="Times New Roman"/>
          <w:i/>
          <w:iCs/>
          <w:color w:val="000000"/>
          <w:sz w:val="24"/>
          <w:szCs w:val="24"/>
        </w:rPr>
        <w:t>Hubungan</w:t>
      </w:r>
      <w:proofErr w:type="spellEnd"/>
      <w:r w:rsidRPr="006038E4">
        <w:rPr>
          <w:rFonts w:ascii="Times New Roman" w:hAnsi="Times New Roman" w:cs="Times New Roman"/>
          <w:i/>
          <w:iCs/>
          <w:color w:val="000000"/>
          <w:sz w:val="24"/>
          <w:szCs w:val="24"/>
        </w:rPr>
        <w:t xml:space="preserve"> </w:t>
      </w:r>
      <w:proofErr w:type="spellStart"/>
      <w:r w:rsidRPr="006038E4">
        <w:rPr>
          <w:rFonts w:ascii="Times New Roman" w:hAnsi="Times New Roman" w:cs="Times New Roman"/>
          <w:i/>
          <w:iCs/>
          <w:color w:val="000000"/>
          <w:sz w:val="24"/>
          <w:szCs w:val="24"/>
        </w:rPr>
        <w:t>Terapeutik</w:t>
      </w:r>
      <w:proofErr w:type="spellEnd"/>
      <w:r w:rsidRPr="006038E4">
        <w:rPr>
          <w:rFonts w:ascii="Times New Roman" w:hAnsi="Times New Roman" w:cs="Times New Roman"/>
          <w:i/>
          <w:iCs/>
          <w:color w:val="000000"/>
          <w:sz w:val="24"/>
          <w:szCs w:val="24"/>
        </w:rPr>
        <w:t xml:space="preserve"> </w:t>
      </w:r>
      <w:proofErr w:type="spellStart"/>
      <w:r w:rsidRPr="006038E4">
        <w:rPr>
          <w:rFonts w:ascii="Times New Roman" w:hAnsi="Times New Roman" w:cs="Times New Roman"/>
          <w:i/>
          <w:iCs/>
          <w:color w:val="000000"/>
          <w:sz w:val="24"/>
          <w:szCs w:val="24"/>
        </w:rPr>
        <w:t>Perawat</w:t>
      </w:r>
      <w:proofErr w:type="spellEnd"/>
      <w:r w:rsidRPr="006038E4">
        <w:rPr>
          <w:rFonts w:ascii="Times New Roman" w:hAnsi="Times New Roman" w:cs="Times New Roman"/>
          <w:i/>
          <w:iCs/>
          <w:color w:val="000000"/>
          <w:sz w:val="24"/>
          <w:szCs w:val="24"/>
        </w:rPr>
        <w:t xml:space="preserve"> </w:t>
      </w:r>
      <w:proofErr w:type="spellStart"/>
      <w:r w:rsidRPr="006038E4">
        <w:rPr>
          <w:rFonts w:ascii="Times New Roman" w:hAnsi="Times New Roman" w:cs="Times New Roman"/>
          <w:i/>
          <w:iCs/>
          <w:color w:val="000000"/>
          <w:sz w:val="24"/>
          <w:szCs w:val="24"/>
        </w:rPr>
        <w:t>klien</w:t>
      </w:r>
      <w:proofErr w:type="spellEnd"/>
      <w:r w:rsidRPr="006038E4">
        <w:rPr>
          <w:rFonts w:ascii="Times New Roman" w:hAnsi="Times New Roman" w:cs="Times New Roman"/>
          <w:i/>
          <w:iCs/>
          <w:color w:val="000000"/>
          <w:sz w:val="24"/>
          <w:szCs w:val="24"/>
        </w:rPr>
        <w:t>)</w:t>
      </w:r>
      <w:r w:rsidRPr="006038E4">
        <w:rPr>
          <w:rFonts w:ascii="Times New Roman" w:hAnsi="Times New Roman" w:cs="Times New Roman"/>
          <w:color w:val="000000"/>
          <w:sz w:val="24"/>
          <w:szCs w:val="24"/>
        </w:rPr>
        <w:t xml:space="preserve">. Yogyakarta: Mocomedia </w:t>
      </w:r>
    </w:p>
    <w:p w14:paraId="603B7039" w14:textId="77777777" w:rsidR="006038E4" w:rsidRPr="006038E4" w:rsidRDefault="006038E4" w:rsidP="006038E4">
      <w:pPr>
        <w:autoSpaceDE w:val="0"/>
        <w:autoSpaceDN w:val="0"/>
        <w:adjustRightInd w:val="0"/>
        <w:spacing w:after="120"/>
        <w:ind w:left="851" w:hanging="851"/>
        <w:jc w:val="both"/>
        <w:rPr>
          <w:rFonts w:ascii="Times New Roman" w:hAnsi="Times New Roman" w:cs="Times New Roman"/>
          <w:color w:val="000000"/>
          <w:sz w:val="24"/>
          <w:szCs w:val="24"/>
        </w:rPr>
      </w:pPr>
      <w:proofErr w:type="spellStart"/>
      <w:r w:rsidRPr="006038E4">
        <w:rPr>
          <w:rFonts w:ascii="Times New Roman" w:hAnsi="Times New Roman" w:cs="Times New Roman"/>
          <w:color w:val="000000"/>
          <w:sz w:val="24"/>
          <w:szCs w:val="24"/>
        </w:rPr>
        <w:t>Nursalam</w:t>
      </w:r>
      <w:proofErr w:type="spellEnd"/>
      <w:r w:rsidRPr="006038E4">
        <w:rPr>
          <w:rFonts w:ascii="Times New Roman" w:hAnsi="Times New Roman" w:cs="Times New Roman"/>
          <w:color w:val="000000"/>
          <w:sz w:val="24"/>
          <w:szCs w:val="24"/>
        </w:rPr>
        <w:t xml:space="preserve">. 2005. </w:t>
      </w:r>
      <w:proofErr w:type="spellStart"/>
      <w:r w:rsidRPr="006038E4">
        <w:rPr>
          <w:rFonts w:ascii="Times New Roman" w:hAnsi="Times New Roman" w:cs="Times New Roman"/>
          <w:i/>
          <w:iCs/>
          <w:color w:val="000000"/>
          <w:sz w:val="24"/>
          <w:szCs w:val="24"/>
        </w:rPr>
        <w:t>Konsepdan</w:t>
      </w:r>
      <w:proofErr w:type="spellEnd"/>
      <w:r w:rsidRPr="006038E4">
        <w:rPr>
          <w:rFonts w:ascii="Times New Roman" w:hAnsi="Times New Roman" w:cs="Times New Roman"/>
          <w:i/>
          <w:iCs/>
          <w:color w:val="000000"/>
          <w:sz w:val="24"/>
          <w:szCs w:val="24"/>
        </w:rPr>
        <w:t xml:space="preserve"> </w:t>
      </w:r>
      <w:proofErr w:type="spellStart"/>
      <w:r w:rsidRPr="006038E4">
        <w:rPr>
          <w:rFonts w:ascii="Times New Roman" w:hAnsi="Times New Roman" w:cs="Times New Roman"/>
          <w:i/>
          <w:iCs/>
          <w:color w:val="000000"/>
          <w:sz w:val="24"/>
          <w:szCs w:val="24"/>
        </w:rPr>
        <w:t>Penerapan</w:t>
      </w:r>
      <w:proofErr w:type="spellEnd"/>
      <w:r w:rsidRPr="006038E4">
        <w:rPr>
          <w:rFonts w:ascii="Times New Roman" w:hAnsi="Times New Roman" w:cs="Times New Roman"/>
          <w:i/>
          <w:iCs/>
          <w:color w:val="000000"/>
          <w:sz w:val="24"/>
          <w:szCs w:val="24"/>
        </w:rPr>
        <w:t xml:space="preserve"> </w:t>
      </w:r>
      <w:proofErr w:type="spellStart"/>
      <w:r w:rsidRPr="006038E4">
        <w:rPr>
          <w:rFonts w:ascii="Times New Roman" w:hAnsi="Times New Roman" w:cs="Times New Roman"/>
          <w:i/>
          <w:iCs/>
          <w:color w:val="000000"/>
          <w:sz w:val="24"/>
          <w:szCs w:val="24"/>
        </w:rPr>
        <w:t>Metodologi</w:t>
      </w:r>
      <w:proofErr w:type="spellEnd"/>
      <w:r w:rsidRPr="006038E4">
        <w:rPr>
          <w:rFonts w:ascii="Times New Roman" w:hAnsi="Times New Roman" w:cs="Times New Roman"/>
          <w:i/>
          <w:iCs/>
          <w:color w:val="000000"/>
          <w:sz w:val="24"/>
          <w:szCs w:val="24"/>
        </w:rPr>
        <w:t xml:space="preserve"> </w:t>
      </w:r>
      <w:proofErr w:type="spellStart"/>
      <w:r w:rsidRPr="006038E4">
        <w:rPr>
          <w:rFonts w:ascii="Times New Roman" w:hAnsi="Times New Roman" w:cs="Times New Roman"/>
          <w:i/>
          <w:iCs/>
          <w:color w:val="000000"/>
          <w:sz w:val="24"/>
          <w:szCs w:val="24"/>
        </w:rPr>
        <w:t>Penelitian</w:t>
      </w:r>
      <w:proofErr w:type="spellEnd"/>
      <w:r w:rsidRPr="006038E4">
        <w:rPr>
          <w:rFonts w:ascii="Times New Roman" w:hAnsi="Times New Roman" w:cs="Times New Roman"/>
          <w:i/>
          <w:iCs/>
          <w:color w:val="000000"/>
          <w:sz w:val="24"/>
          <w:szCs w:val="24"/>
        </w:rPr>
        <w:t xml:space="preserve"> </w:t>
      </w:r>
      <w:proofErr w:type="spellStart"/>
      <w:r w:rsidRPr="006038E4">
        <w:rPr>
          <w:rFonts w:ascii="Times New Roman" w:hAnsi="Times New Roman" w:cs="Times New Roman"/>
          <w:i/>
          <w:iCs/>
          <w:color w:val="000000"/>
          <w:sz w:val="24"/>
          <w:szCs w:val="24"/>
        </w:rPr>
        <w:t>Ilmu</w:t>
      </w:r>
      <w:proofErr w:type="spellEnd"/>
      <w:r w:rsidRPr="006038E4">
        <w:rPr>
          <w:rFonts w:ascii="Times New Roman" w:hAnsi="Times New Roman" w:cs="Times New Roman"/>
          <w:i/>
          <w:iCs/>
          <w:color w:val="000000"/>
          <w:sz w:val="24"/>
          <w:szCs w:val="24"/>
        </w:rPr>
        <w:t xml:space="preserve"> </w:t>
      </w:r>
      <w:proofErr w:type="spellStart"/>
      <w:r w:rsidRPr="006038E4">
        <w:rPr>
          <w:rFonts w:ascii="Times New Roman" w:hAnsi="Times New Roman" w:cs="Times New Roman"/>
          <w:i/>
          <w:iCs/>
          <w:color w:val="000000"/>
          <w:sz w:val="24"/>
          <w:szCs w:val="24"/>
        </w:rPr>
        <w:t>Kepertawatan</w:t>
      </w:r>
      <w:proofErr w:type="spellEnd"/>
      <w:r w:rsidRPr="006038E4">
        <w:rPr>
          <w:rFonts w:ascii="Times New Roman" w:hAnsi="Times New Roman" w:cs="Times New Roman"/>
          <w:i/>
          <w:iCs/>
          <w:color w:val="000000"/>
          <w:sz w:val="24"/>
          <w:szCs w:val="24"/>
        </w:rPr>
        <w:t xml:space="preserve"> (</w:t>
      </w:r>
      <w:proofErr w:type="spellStart"/>
      <w:r w:rsidRPr="006038E4">
        <w:rPr>
          <w:rFonts w:ascii="Times New Roman" w:hAnsi="Times New Roman" w:cs="Times New Roman"/>
          <w:i/>
          <w:iCs/>
          <w:color w:val="000000"/>
          <w:sz w:val="24"/>
          <w:szCs w:val="24"/>
        </w:rPr>
        <w:t>Pedoman</w:t>
      </w:r>
      <w:proofErr w:type="spellEnd"/>
      <w:r w:rsidRPr="006038E4">
        <w:rPr>
          <w:rFonts w:ascii="Times New Roman" w:hAnsi="Times New Roman" w:cs="Times New Roman"/>
          <w:i/>
          <w:iCs/>
          <w:color w:val="000000"/>
          <w:sz w:val="24"/>
          <w:szCs w:val="24"/>
        </w:rPr>
        <w:t xml:space="preserve"> </w:t>
      </w:r>
      <w:proofErr w:type="spellStart"/>
      <w:r w:rsidRPr="006038E4">
        <w:rPr>
          <w:rFonts w:ascii="Times New Roman" w:hAnsi="Times New Roman" w:cs="Times New Roman"/>
          <w:i/>
          <w:iCs/>
          <w:color w:val="000000"/>
          <w:sz w:val="24"/>
          <w:szCs w:val="24"/>
        </w:rPr>
        <w:t>Skripsi</w:t>
      </w:r>
      <w:proofErr w:type="spellEnd"/>
      <w:r w:rsidRPr="006038E4">
        <w:rPr>
          <w:rFonts w:ascii="Times New Roman" w:hAnsi="Times New Roman" w:cs="Times New Roman"/>
          <w:i/>
          <w:iCs/>
          <w:color w:val="000000"/>
          <w:sz w:val="24"/>
          <w:szCs w:val="24"/>
        </w:rPr>
        <w:t xml:space="preserve">, </w:t>
      </w:r>
      <w:proofErr w:type="spellStart"/>
      <w:r w:rsidRPr="006038E4">
        <w:rPr>
          <w:rFonts w:ascii="Times New Roman" w:hAnsi="Times New Roman" w:cs="Times New Roman"/>
          <w:i/>
          <w:iCs/>
          <w:color w:val="000000"/>
          <w:sz w:val="24"/>
          <w:szCs w:val="24"/>
        </w:rPr>
        <w:t>Tesisdan</w:t>
      </w:r>
      <w:proofErr w:type="spellEnd"/>
      <w:r w:rsidRPr="006038E4">
        <w:rPr>
          <w:rFonts w:ascii="Times New Roman" w:hAnsi="Times New Roman" w:cs="Times New Roman"/>
          <w:i/>
          <w:iCs/>
          <w:color w:val="000000"/>
          <w:sz w:val="24"/>
          <w:szCs w:val="24"/>
        </w:rPr>
        <w:t xml:space="preserve"> Instrument </w:t>
      </w:r>
      <w:proofErr w:type="spellStart"/>
      <w:r w:rsidRPr="006038E4">
        <w:rPr>
          <w:rFonts w:ascii="Times New Roman" w:hAnsi="Times New Roman" w:cs="Times New Roman"/>
          <w:i/>
          <w:iCs/>
          <w:color w:val="000000"/>
          <w:sz w:val="24"/>
          <w:szCs w:val="24"/>
        </w:rPr>
        <w:t>Penelitian</w:t>
      </w:r>
      <w:proofErr w:type="spellEnd"/>
      <w:r w:rsidRPr="006038E4">
        <w:rPr>
          <w:rFonts w:ascii="Times New Roman" w:hAnsi="Times New Roman" w:cs="Times New Roman"/>
          <w:i/>
          <w:iCs/>
          <w:color w:val="000000"/>
          <w:sz w:val="24"/>
          <w:szCs w:val="24"/>
        </w:rPr>
        <w:t xml:space="preserve"> </w:t>
      </w:r>
      <w:proofErr w:type="spellStart"/>
      <w:r w:rsidRPr="006038E4">
        <w:rPr>
          <w:rFonts w:ascii="Times New Roman" w:hAnsi="Times New Roman" w:cs="Times New Roman"/>
          <w:i/>
          <w:iCs/>
          <w:color w:val="000000"/>
          <w:sz w:val="24"/>
          <w:szCs w:val="24"/>
        </w:rPr>
        <w:t>Keperawatan</w:t>
      </w:r>
      <w:proofErr w:type="spellEnd"/>
      <w:r w:rsidRPr="006038E4">
        <w:rPr>
          <w:rFonts w:ascii="Times New Roman" w:hAnsi="Times New Roman" w:cs="Times New Roman"/>
          <w:color w:val="000000"/>
          <w:sz w:val="24"/>
          <w:szCs w:val="24"/>
        </w:rPr>
        <w:t xml:space="preserve">). Jakarta: </w:t>
      </w:r>
      <w:proofErr w:type="spellStart"/>
      <w:r w:rsidRPr="006038E4">
        <w:rPr>
          <w:rFonts w:ascii="Times New Roman" w:hAnsi="Times New Roman" w:cs="Times New Roman"/>
          <w:color w:val="000000"/>
          <w:sz w:val="24"/>
          <w:szCs w:val="24"/>
        </w:rPr>
        <w:t>Salemba</w:t>
      </w:r>
      <w:proofErr w:type="spellEnd"/>
      <w:r w:rsidRPr="006038E4">
        <w:rPr>
          <w:rFonts w:ascii="Times New Roman" w:hAnsi="Times New Roman" w:cs="Times New Roman"/>
          <w:color w:val="000000"/>
          <w:sz w:val="24"/>
          <w:szCs w:val="24"/>
        </w:rPr>
        <w:t xml:space="preserve"> </w:t>
      </w:r>
      <w:proofErr w:type="spellStart"/>
      <w:r w:rsidRPr="006038E4">
        <w:rPr>
          <w:rFonts w:ascii="Times New Roman" w:hAnsi="Times New Roman" w:cs="Times New Roman"/>
          <w:color w:val="000000"/>
          <w:sz w:val="24"/>
          <w:szCs w:val="24"/>
        </w:rPr>
        <w:t>Medika</w:t>
      </w:r>
      <w:proofErr w:type="spellEnd"/>
      <w:r w:rsidRPr="006038E4">
        <w:rPr>
          <w:rFonts w:ascii="Times New Roman" w:hAnsi="Times New Roman" w:cs="Times New Roman"/>
          <w:color w:val="000000"/>
          <w:sz w:val="24"/>
          <w:szCs w:val="24"/>
        </w:rPr>
        <w:t xml:space="preserve"> </w:t>
      </w:r>
    </w:p>
    <w:p w14:paraId="634D26AD" w14:textId="77777777" w:rsidR="006038E4" w:rsidRPr="006038E4" w:rsidRDefault="006038E4" w:rsidP="006038E4">
      <w:pPr>
        <w:autoSpaceDE w:val="0"/>
        <w:autoSpaceDN w:val="0"/>
        <w:adjustRightInd w:val="0"/>
        <w:spacing w:after="120"/>
        <w:ind w:left="851" w:hanging="851"/>
        <w:jc w:val="both"/>
        <w:rPr>
          <w:rFonts w:ascii="Times New Roman" w:hAnsi="Times New Roman" w:cs="Times New Roman"/>
          <w:color w:val="000000"/>
          <w:sz w:val="24"/>
          <w:szCs w:val="24"/>
        </w:rPr>
      </w:pPr>
      <w:r w:rsidRPr="006038E4">
        <w:rPr>
          <w:rFonts w:ascii="Times New Roman" w:hAnsi="Times New Roman" w:cs="Times New Roman"/>
          <w:color w:val="000000"/>
          <w:sz w:val="24"/>
          <w:szCs w:val="24"/>
        </w:rPr>
        <w:t xml:space="preserve">Potter dan Perry. 2005. </w:t>
      </w:r>
      <w:r w:rsidRPr="006038E4">
        <w:rPr>
          <w:rFonts w:ascii="Times New Roman" w:hAnsi="Times New Roman" w:cs="Times New Roman"/>
          <w:i/>
          <w:iCs/>
          <w:color w:val="000000"/>
          <w:sz w:val="24"/>
          <w:szCs w:val="24"/>
        </w:rPr>
        <w:t xml:space="preserve">Fundamental </w:t>
      </w:r>
      <w:proofErr w:type="spellStart"/>
      <w:r w:rsidRPr="006038E4">
        <w:rPr>
          <w:rFonts w:ascii="Times New Roman" w:hAnsi="Times New Roman" w:cs="Times New Roman"/>
          <w:i/>
          <w:iCs/>
          <w:color w:val="000000"/>
          <w:sz w:val="24"/>
          <w:szCs w:val="24"/>
        </w:rPr>
        <w:t>Keperawatan</w:t>
      </w:r>
      <w:proofErr w:type="spellEnd"/>
      <w:r w:rsidRPr="006038E4">
        <w:rPr>
          <w:rFonts w:ascii="Times New Roman" w:hAnsi="Times New Roman" w:cs="Times New Roman"/>
          <w:i/>
          <w:iCs/>
          <w:color w:val="000000"/>
          <w:sz w:val="24"/>
          <w:szCs w:val="24"/>
        </w:rPr>
        <w:t xml:space="preserve"> </w:t>
      </w:r>
      <w:proofErr w:type="spellStart"/>
      <w:r w:rsidRPr="006038E4">
        <w:rPr>
          <w:rFonts w:ascii="Times New Roman" w:hAnsi="Times New Roman" w:cs="Times New Roman"/>
          <w:i/>
          <w:iCs/>
          <w:color w:val="000000"/>
          <w:sz w:val="24"/>
          <w:szCs w:val="24"/>
        </w:rPr>
        <w:t>Konsep</w:t>
      </w:r>
      <w:proofErr w:type="spellEnd"/>
      <w:r w:rsidRPr="006038E4">
        <w:rPr>
          <w:rFonts w:ascii="Times New Roman" w:hAnsi="Times New Roman" w:cs="Times New Roman"/>
          <w:i/>
          <w:iCs/>
          <w:color w:val="000000"/>
          <w:sz w:val="24"/>
          <w:szCs w:val="24"/>
        </w:rPr>
        <w:t xml:space="preserve">, Proses dan </w:t>
      </w:r>
      <w:proofErr w:type="spellStart"/>
      <w:r w:rsidRPr="006038E4">
        <w:rPr>
          <w:rFonts w:ascii="Times New Roman" w:hAnsi="Times New Roman" w:cs="Times New Roman"/>
          <w:i/>
          <w:iCs/>
          <w:color w:val="000000"/>
          <w:sz w:val="24"/>
          <w:szCs w:val="24"/>
        </w:rPr>
        <w:t>Praktik</w:t>
      </w:r>
      <w:proofErr w:type="spellEnd"/>
      <w:r w:rsidRPr="006038E4">
        <w:rPr>
          <w:rFonts w:ascii="Times New Roman" w:hAnsi="Times New Roman" w:cs="Times New Roman"/>
          <w:i/>
          <w:iCs/>
          <w:color w:val="000000"/>
          <w:sz w:val="24"/>
          <w:szCs w:val="24"/>
        </w:rPr>
        <w:t xml:space="preserve">. </w:t>
      </w:r>
      <w:r w:rsidRPr="006038E4">
        <w:rPr>
          <w:rFonts w:ascii="Times New Roman" w:hAnsi="Times New Roman" w:cs="Times New Roman"/>
          <w:color w:val="000000"/>
          <w:sz w:val="24"/>
          <w:szCs w:val="24"/>
        </w:rPr>
        <w:t xml:space="preserve">Jakarta: EGC </w:t>
      </w:r>
    </w:p>
    <w:p w14:paraId="21D1B13D" w14:textId="77777777" w:rsidR="006038E4" w:rsidRPr="006038E4" w:rsidRDefault="006038E4" w:rsidP="006038E4">
      <w:pPr>
        <w:autoSpaceDE w:val="0"/>
        <w:autoSpaceDN w:val="0"/>
        <w:adjustRightInd w:val="0"/>
        <w:spacing w:after="120"/>
        <w:ind w:left="851" w:hanging="851"/>
        <w:jc w:val="both"/>
        <w:rPr>
          <w:rFonts w:ascii="Times New Roman" w:hAnsi="Times New Roman" w:cs="Times New Roman"/>
          <w:color w:val="000000"/>
          <w:sz w:val="24"/>
          <w:szCs w:val="24"/>
        </w:rPr>
      </w:pPr>
      <w:r w:rsidRPr="006038E4">
        <w:rPr>
          <w:rFonts w:ascii="Times New Roman" w:hAnsi="Times New Roman" w:cs="Times New Roman"/>
          <w:color w:val="000000"/>
          <w:sz w:val="24"/>
          <w:szCs w:val="24"/>
        </w:rPr>
        <w:t>Setiadi. 2008</w:t>
      </w:r>
      <w:r w:rsidRPr="006038E4">
        <w:rPr>
          <w:rFonts w:ascii="Times New Roman" w:hAnsi="Times New Roman" w:cs="Times New Roman"/>
          <w:i/>
          <w:iCs/>
          <w:color w:val="000000"/>
          <w:sz w:val="24"/>
          <w:szCs w:val="24"/>
        </w:rPr>
        <w:t xml:space="preserve">. </w:t>
      </w:r>
      <w:proofErr w:type="spellStart"/>
      <w:r w:rsidRPr="006038E4">
        <w:rPr>
          <w:rFonts w:ascii="Times New Roman" w:hAnsi="Times New Roman" w:cs="Times New Roman"/>
          <w:i/>
          <w:iCs/>
          <w:color w:val="000000"/>
          <w:sz w:val="24"/>
          <w:szCs w:val="24"/>
        </w:rPr>
        <w:t>Konsep</w:t>
      </w:r>
      <w:proofErr w:type="spellEnd"/>
      <w:r w:rsidRPr="006038E4">
        <w:rPr>
          <w:rFonts w:ascii="Times New Roman" w:hAnsi="Times New Roman" w:cs="Times New Roman"/>
          <w:i/>
          <w:iCs/>
          <w:color w:val="000000"/>
          <w:sz w:val="24"/>
          <w:szCs w:val="24"/>
        </w:rPr>
        <w:t xml:space="preserve"> Proses </w:t>
      </w:r>
      <w:proofErr w:type="spellStart"/>
      <w:r w:rsidRPr="006038E4">
        <w:rPr>
          <w:rFonts w:ascii="Times New Roman" w:hAnsi="Times New Roman" w:cs="Times New Roman"/>
          <w:i/>
          <w:iCs/>
          <w:color w:val="000000"/>
          <w:sz w:val="24"/>
          <w:szCs w:val="24"/>
        </w:rPr>
        <w:t>Keperawatan</w:t>
      </w:r>
      <w:proofErr w:type="spellEnd"/>
      <w:r w:rsidRPr="006038E4">
        <w:rPr>
          <w:rFonts w:ascii="Times New Roman" w:hAnsi="Times New Roman" w:cs="Times New Roman"/>
          <w:i/>
          <w:iCs/>
          <w:color w:val="000000"/>
          <w:sz w:val="24"/>
          <w:szCs w:val="24"/>
        </w:rPr>
        <w:t xml:space="preserve"> </w:t>
      </w:r>
      <w:proofErr w:type="spellStart"/>
      <w:r w:rsidRPr="006038E4">
        <w:rPr>
          <w:rFonts w:ascii="Times New Roman" w:hAnsi="Times New Roman" w:cs="Times New Roman"/>
          <w:i/>
          <w:iCs/>
          <w:color w:val="000000"/>
          <w:sz w:val="24"/>
          <w:szCs w:val="24"/>
        </w:rPr>
        <w:t>Keluarga</w:t>
      </w:r>
      <w:proofErr w:type="spellEnd"/>
      <w:r w:rsidRPr="006038E4">
        <w:rPr>
          <w:rFonts w:ascii="Times New Roman" w:hAnsi="Times New Roman" w:cs="Times New Roman"/>
          <w:color w:val="000000"/>
          <w:sz w:val="24"/>
          <w:szCs w:val="24"/>
        </w:rPr>
        <w:t xml:space="preserve">. </w:t>
      </w:r>
      <w:proofErr w:type="gramStart"/>
      <w:r w:rsidRPr="006038E4">
        <w:rPr>
          <w:rFonts w:ascii="Times New Roman" w:hAnsi="Times New Roman" w:cs="Times New Roman"/>
          <w:color w:val="000000"/>
          <w:sz w:val="24"/>
          <w:szCs w:val="24"/>
        </w:rPr>
        <w:t>Yogyakarta :</w:t>
      </w:r>
      <w:proofErr w:type="gramEnd"/>
      <w:r w:rsidRPr="006038E4">
        <w:rPr>
          <w:rFonts w:ascii="Times New Roman" w:hAnsi="Times New Roman" w:cs="Times New Roman"/>
          <w:color w:val="000000"/>
          <w:sz w:val="24"/>
          <w:szCs w:val="24"/>
        </w:rPr>
        <w:t xml:space="preserve"> </w:t>
      </w:r>
      <w:proofErr w:type="spellStart"/>
      <w:r w:rsidRPr="006038E4">
        <w:rPr>
          <w:rFonts w:ascii="Times New Roman" w:hAnsi="Times New Roman" w:cs="Times New Roman"/>
          <w:color w:val="000000"/>
          <w:sz w:val="24"/>
          <w:szCs w:val="24"/>
        </w:rPr>
        <w:t>Graha</w:t>
      </w:r>
      <w:proofErr w:type="spellEnd"/>
      <w:r w:rsidRPr="006038E4">
        <w:rPr>
          <w:rFonts w:ascii="Times New Roman" w:hAnsi="Times New Roman" w:cs="Times New Roman"/>
          <w:color w:val="000000"/>
          <w:sz w:val="24"/>
          <w:szCs w:val="24"/>
        </w:rPr>
        <w:t xml:space="preserve"> </w:t>
      </w:r>
      <w:proofErr w:type="spellStart"/>
      <w:r w:rsidRPr="006038E4">
        <w:rPr>
          <w:rFonts w:ascii="Times New Roman" w:hAnsi="Times New Roman" w:cs="Times New Roman"/>
          <w:color w:val="000000"/>
          <w:sz w:val="24"/>
          <w:szCs w:val="24"/>
        </w:rPr>
        <w:t>Ilmu</w:t>
      </w:r>
      <w:proofErr w:type="spellEnd"/>
      <w:r w:rsidRPr="006038E4">
        <w:rPr>
          <w:rFonts w:ascii="Times New Roman" w:hAnsi="Times New Roman" w:cs="Times New Roman"/>
          <w:color w:val="000000"/>
          <w:sz w:val="24"/>
          <w:szCs w:val="24"/>
        </w:rPr>
        <w:t xml:space="preserve"> Shihab, M Quraish. 2009. </w:t>
      </w:r>
      <w:r w:rsidRPr="006038E4">
        <w:rPr>
          <w:rFonts w:ascii="Times New Roman" w:hAnsi="Times New Roman" w:cs="Times New Roman"/>
          <w:i/>
          <w:iCs/>
          <w:color w:val="000000"/>
          <w:sz w:val="24"/>
          <w:szCs w:val="24"/>
        </w:rPr>
        <w:t xml:space="preserve">Tafsir Al Misbah: </w:t>
      </w:r>
      <w:proofErr w:type="spellStart"/>
      <w:r w:rsidRPr="006038E4">
        <w:rPr>
          <w:rFonts w:ascii="Times New Roman" w:hAnsi="Times New Roman" w:cs="Times New Roman"/>
          <w:i/>
          <w:iCs/>
          <w:color w:val="000000"/>
          <w:sz w:val="24"/>
          <w:szCs w:val="24"/>
        </w:rPr>
        <w:t>Pesan</w:t>
      </w:r>
      <w:proofErr w:type="spellEnd"/>
      <w:r w:rsidRPr="006038E4">
        <w:rPr>
          <w:rFonts w:ascii="Times New Roman" w:hAnsi="Times New Roman" w:cs="Times New Roman"/>
          <w:i/>
          <w:iCs/>
          <w:color w:val="000000"/>
          <w:sz w:val="24"/>
          <w:szCs w:val="24"/>
        </w:rPr>
        <w:t xml:space="preserve">, </w:t>
      </w:r>
      <w:proofErr w:type="spellStart"/>
      <w:r w:rsidRPr="006038E4">
        <w:rPr>
          <w:rFonts w:ascii="Times New Roman" w:hAnsi="Times New Roman" w:cs="Times New Roman"/>
          <w:i/>
          <w:iCs/>
          <w:color w:val="000000"/>
          <w:sz w:val="24"/>
          <w:szCs w:val="24"/>
        </w:rPr>
        <w:t>Kesan</w:t>
      </w:r>
      <w:proofErr w:type="spellEnd"/>
      <w:r w:rsidRPr="006038E4">
        <w:rPr>
          <w:rFonts w:ascii="Times New Roman" w:hAnsi="Times New Roman" w:cs="Times New Roman"/>
          <w:i/>
          <w:iCs/>
          <w:color w:val="000000"/>
          <w:sz w:val="24"/>
          <w:szCs w:val="24"/>
        </w:rPr>
        <w:t xml:space="preserve">, dan </w:t>
      </w:r>
      <w:proofErr w:type="spellStart"/>
      <w:r w:rsidRPr="006038E4">
        <w:rPr>
          <w:rFonts w:ascii="Times New Roman" w:hAnsi="Times New Roman" w:cs="Times New Roman"/>
          <w:i/>
          <w:iCs/>
          <w:color w:val="000000"/>
          <w:sz w:val="24"/>
          <w:szCs w:val="24"/>
        </w:rPr>
        <w:t>Keserasian</w:t>
      </w:r>
      <w:proofErr w:type="spellEnd"/>
      <w:r w:rsidRPr="006038E4">
        <w:rPr>
          <w:rFonts w:ascii="Times New Roman" w:hAnsi="Times New Roman" w:cs="Times New Roman"/>
          <w:i/>
          <w:iCs/>
          <w:color w:val="000000"/>
          <w:sz w:val="24"/>
          <w:szCs w:val="24"/>
        </w:rPr>
        <w:t xml:space="preserve">. </w:t>
      </w:r>
      <w:r w:rsidRPr="006038E4">
        <w:rPr>
          <w:rFonts w:ascii="Times New Roman" w:hAnsi="Times New Roman" w:cs="Times New Roman"/>
          <w:color w:val="000000"/>
          <w:sz w:val="24"/>
          <w:szCs w:val="24"/>
        </w:rPr>
        <w:t>Jakarta:</w:t>
      </w:r>
      <w:r w:rsidRPr="006038E4">
        <w:rPr>
          <w:rFonts w:ascii="Times New Roman" w:hAnsi="Times New Roman" w:cs="Times New Roman"/>
          <w:i/>
          <w:iCs/>
          <w:color w:val="000000"/>
          <w:sz w:val="24"/>
          <w:szCs w:val="24"/>
        </w:rPr>
        <w:t xml:space="preserve"> </w:t>
      </w:r>
      <w:proofErr w:type="spellStart"/>
      <w:r w:rsidRPr="006038E4">
        <w:rPr>
          <w:rFonts w:ascii="Times New Roman" w:hAnsi="Times New Roman" w:cs="Times New Roman"/>
          <w:color w:val="000000"/>
          <w:sz w:val="24"/>
          <w:szCs w:val="24"/>
        </w:rPr>
        <w:t>Lentera</w:t>
      </w:r>
      <w:proofErr w:type="spellEnd"/>
      <w:r w:rsidRPr="006038E4">
        <w:rPr>
          <w:rFonts w:ascii="Times New Roman" w:hAnsi="Times New Roman" w:cs="Times New Roman"/>
          <w:color w:val="000000"/>
          <w:sz w:val="24"/>
          <w:szCs w:val="24"/>
        </w:rPr>
        <w:t xml:space="preserve"> </w:t>
      </w:r>
      <w:proofErr w:type="spellStart"/>
      <w:r w:rsidRPr="006038E4">
        <w:rPr>
          <w:rFonts w:ascii="Times New Roman" w:hAnsi="Times New Roman" w:cs="Times New Roman"/>
          <w:color w:val="000000"/>
          <w:sz w:val="24"/>
          <w:szCs w:val="24"/>
        </w:rPr>
        <w:t>Hati</w:t>
      </w:r>
      <w:proofErr w:type="spellEnd"/>
      <w:r w:rsidRPr="006038E4">
        <w:rPr>
          <w:rFonts w:ascii="Times New Roman" w:hAnsi="Times New Roman" w:cs="Times New Roman"/>
          <w:color w:val="000000"/>
          <w:sz w:val="24"/>
          <w:szCs w:val="24"/>
        </w:rPr>
        <w:t>.</w:t>
      </w:r>
    </w:p>
    <w:p w14:paraId="253F0D9E" w14:textId="4F9B7E37" w:rsidR="006038E4" w:rsidRPr="006038E4" w:rsidRDefault="006038E4" w:rsidP="006038E4">
      <w:pPr>
        <w:spacing w:after="120"/>
        <w:jc w:val="both"/>
        <w:rPr>
          <w:rFonts w:ascii="Times New Roman" w:hAnsi="Times New Roman" w:cs="Times New Roman"/>
          <w:b/>
          <w:bCs/>
          <w:sz w:val="24"/>
          <w:szCs w:val="24"/>
        </w:rPr>
      </w:pPr>
      <w:r w:rsidRPr="006038E4">
        <w:rPr>
          <w:rFonts w:ascii="Times New Roman" w:hAnsi="Times New Roman" w:cs="Times New Roman"/>
          <w:color w:val="000000"/>
          <w:sz w:val="24"/>
          <w:szCs w:val="24"/>
        </w:rPr>
        <w:t>Smeltzer</w:t>
      </w:r>
      <w:r w:rsidRPr="006038E4">
        <w:rPr>
          <w:rFonts w:ascii="Times New Roman" w:hAnsi="Times New Roman" w:cs="Times New Roman"/>
          <w:i/>
          <w:iCs/>
          <w:color w:val="000000"/>
          <w:sz w:val="24"/>
          <w:szCs w:val="24"/>
        </w:rPr>
        <w:t xml:space="preserve">, </w:t>
      </w:r>
      <w:r w:rsidRPr="006038E4">
        <w:rPr>
          <w:rFonts w:ascii="Times New Roman" w:hAnsi="Times New Roman" w:cs="Times New Roman"/>
          <w:color w:val="000000"/>
          <w:sz w:val="24"/>
          <w:szCs w:val="24"/>
        </w:rPr>
        <w:t>S. C, Bare</w:t>
      </w:r>
      <w:r w:rsidRPr="006038E4">
        <w:rPr>
          <w:rFonts w:ascii="Times New Roman" w:hAnsi="Times New Roman" w:cs="Times New Roman"/>
          <w:i/>
          <w:iCs/>
          <w:color w:val="000000"/>
          <w:sz w:val="24"/>
          <w:szCs w:val="24"/>
        </w:rPr>
        <w:t xml:space="preserve">. </w:t>
      </w:r>
      <w:r w:rsidRPr="006038E4">
        <w:rPr>
          <w:rFonts w:ascii="Times New Roman" w:hAnsi="Times New Roman" w:cs="Times New Roman"/>
          <w:color w:val="000000"/>
          <w:sz w:val="24"/>
          <w:szCs w:val="24"/>
        </w:rPr>
        <w:t xml:space="preserve">2001. </w:t>
      </w:r>
      <w:r w:rsidRPr="006038E4">
        <w:rPr>
          <w:rFonts w:ascii="Times New Roman" w:hAnsi="Times New Roman" w:cs="Times New Roman"/>
          <w:i/>
          <w:iCs/>
          <w:color w:val="000000"/>
          <w:sz w:val="24"/>
          <w:szCs w:val="24"/>
        </w:rPr>
        <w:t xml:space="preserve"> </w:t>
      </w:r>
      <w:proofErr w:type="spellStart"/>
      <w:r w:rsidRPr="006038E4">
        <w:rPr>
          <w:rFonts w:ascii="Times New Roman" w:hAnsi="Times New Roman" w:cs="Times New Roman"/>
          <w:i/>
          <w:iCs/>
          <w:color w:val="000000"/>
          <w:sz w:val="24"/>
          <w:szCs w:val="24"/>
        </w:rPr>
        <w:t>Keperawatan</w:t>
      </w:r>
      <w:proofErr w:type="spellEnd"/>
      <w:r w:rsidRPr="006038E4">
        <w:rPr>
          <w:rFonts w:ascii="Times New Roman" w:hAnsi="Times New Roman" w:cs="Times New Roman"/>
          <w:i/>
          <w:iCs/>
          <w:color w:val="000000"/>
          <w:sz w:val="24"/>
          <w:szCs w:val="24"/>
        </w:rPr>
        <w:t xml:space="preserve"> </w:t>
      </w:r>
      <w:proofErr w:type="spellStart"/>
      <w:r w:rsidRPr="006038E4">
        <w:rPr>
          <w:rFonts w:ascii="Times New Roman" w:hAnsi="Times New Roman" w:cs="Times New Roman"/>
          <w:i/>
          <w:iCs/>
          <w:color w:val="000000"/>
          <w:sz w:val="24"/>
          <w:szCs w:val="24"/>
        </w:rPr>
        <w:t>Medikal</w:t>
      </w:r>
      <w:proofErr w:type="spellEnd"/>
      <w:r w:rsidRPr="006038E4">
        <w:rPr>
          <w:rFonts w:ascii="Times New Roman" w:hAnsi="Times New Roman" w:cs="Times New Roman"/>
          <w:i/>
          <w:iCs/>
          <w:color w:val="000000"/>
          <w:sz w:val="24"/>
          <w:szCs w:val="24"/>
        </w:rPr>
        <w:t xml:space="preserve"> </w:t>
      </w:r>
      <w:proofErr w:type="spellStart"/>
      <w:r w:rsidRPr="006038E4">
        <w:rPr>
          <w:rFonts w:ascii="Times New Roman" w:hAnsi="Times New Roman" w:cs="Times New Roman"/>
          <w:i/>
          <w:iCs/>
          <w:color w:val="000000"/>
          <w:sz w:val="24"/>
          <w:szCs w:val="24"/>
        </w:rPr>
        <w:t>Bedah</w:t>
      </w:r>
      <w:proofErr w:type="spellEnd"/>
      <w:r w:rsidRPr="006038E4">
        <w:rPr>
          <w:rFonts w:ascii="Times New Roman" w:hAnsi="Times New Roman" w:cs="Times New Roman"/>
          <w:i/>
          <w:iCs/>
          <w:color w:val="000000"/>
          <w:sz w:val="24"/>
          <w:szCs w:val="24"/>
        </w:rPr>
        <w:t xml:space="preserve"> Brunner Suddarth </w:t>
      </w:r>
      <w:r w:rsidRPr="006038E4">
        <w:rPr>
          <w:rFonts w:ascii="Times New Roman" w:hAnsi="Times New Roman" w:cs="Times New Roman"/>
          <w:color w:val="000000"/>
          <w:sz w:val="24"/>
          <w:szCs w:val="24"/>
        </w:rPr>
        <w:t>Vol,1. Jakarta: EGC.</w:t>
      </w:r>
    </w:p>
    <w:sectPr w:rsidR="006038E4" w:rsidRPr="006038E4">
      <w:headerReference w:type="default" r:id="rId15"/>
      <w:footerReference w:type="default" r:id="rId16"/>
      <w:pgSz w:w="11906" w:h="16838"/>
      <w:pgMar w:top="1701" w:right="1701" w:bottom="1701" w:left="2268" w:header="360" w:footer="360" w:gutter="0"/>
      <w:pgNumType w:start="1"/>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3724D3" w14:textId="77777777" w:rsidR="00AC1EB1" w:rsidRDefault="00AC1EB1">
      <w:r>
        <w:separator/>
      </w:r>
    </w:p>
  </w:endnote>
  <w:endnote w:type="continuationSeparator" w:id="0">
    <w:p w14:paraId="0CF2D61A" w14:textId="77777777" w:rsidR="00AC1EB1" w:rsidRDefault="00AC1E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TimesNewRomanPS-BoldMT">
    <w:altName w:val="Segoe Print"/>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EDB73" w14:textId="77777777" w:rsidR="006E2991" w:rsidRDefault="00ED63AE">
    <w:pPr>
      <w:pStyle w:val="Footer"/>
    </w:pPr>
    <w:r>
      <w:br/>
    </w:r>
    <w: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49AF5F" w14:textId="77777777" w:rsidR="00AC1EB1" w:rsidRDefault="00AC1EB1">
      <w:r>
        <w:separator/>
      </w:r>
    </w:p>
  </w:footnote>
  <w:footnote w:type="continuationSeparator" w:id="0">
    <w:p w14:paraId="584BD582" w14:textId="77777777" w:rsidR="00AC1EB1" w:rsidRDefault="00AC1E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88A4F" w14:textId="262B147F" w:rsidR="006E2991" w:rsidRDefault="006E29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C25E2B9"/>
    <w:multiLevelType w:val="singleLevel"/>
    <w:tmpl w:val="9C25E2B9"/>
    <w:lvl w:ilvl="0">
      <w:start w:val="1"/>
      <w:numFmt w:val="decimal"/>
      <w:suff w:val="space"/>
      <w:lvlText w:val="%1."/>
      <w:lvlJc w:val="left"/>
    </w:lvl>
  </w:abstractNum>
  <w:abstractNum w:abstractNumId="1" w15:restartNumberingAfterBreak="0">
    <w:nsid w:val="CC01F062"/>
    <w:multiLevelType w:val="singleLevel"/>
    <w:tmpl w:val="CC01F062"/>
    <w:lvl w:ilvl="0">
      <w:start w:val="1"/>
      <w:numFmt w:val="lowerLetter"/>
      <w:suff w:val="space"/>
      <w:lvlText w:val="%1."/>
      <w:lvlJc w:val="left"/>
    </w:lvl>
  </w:abstractNum>
  <w:abstractNum w:abstractNumId="2" w15:restartNumberingAfterBreak="0">
    <w:nsid w:val="CCA1A591"/>
    <w:multiLevelType w:val="singleLevel"/>
    <w:tmpl w:val="CCA1A591"/>
    <w:lvl w:ilvl="0">
      <w:start w:val="2"/>
      <w:numFmt w:val="upperLetter"/>
      <w:suff w:val="space"/>
      <w:lvlText w:val="%1."/>
      <w:lvlJc w:val="left"/>
    </w:lvl>
  </w:abstractNum>
  <w:abstractNum w:abstractNumId="3" w15:restartNumberingAfterBreak="0">
    <w:nsid w:val="F2EAB5E1"/>
    <w:multiLevelType w:val="singleLevel"/>
    <w:tmpl w:val="F2EAB5E1"/>
    <w:lvl w:ilvl="0">
      <w:start w:val="1"/>
      <w:numFmt w:val="decimal"/>
      <w:suff w:val="space"/>
      <w:lvlText w:val="%1."/>
      <w:lvlJc w:val="left"/>
    </w:lvl>
  </w:abstractNum>
  <w:abstractNum w:abstractNumId="4" w15:restartNumberingAfterBreak="0">
    <w:nsid w:val="00000001"/>
    <w:multiLevelType w:val="singleLevel"/>
    <w:tmpl w:val="00000001"/>
    <w:lvl w:ilvl="0">
      <w:start w:val="1"/>
      <w:numFmt w:val="decimal"/>
      <w:pStyle w:val="ListNumber4"/>
      <w:lvlText w:val="%1."/>
      <w:lvlJc w:val="left"/>
      <w:pPr>
        <w:tabs>
          <w:tab w:val="left" w:pos="1620"/>
        </w:tabs>
        <w:ind w:leftChars="600" w:left="1620" w:hangingChars="200" w:hanging="360"/>
      </w:pPr>
    </w:lvl>
  </w:abstractNum>
  <w:abstractNum w:abstractNumId="5" w15:restartNumberingAfterBreak="0">
    <w:nsid w:val="00000002"/>
    <w:multiLevelType w:val="singleLevel"/>
    <w:tmpl w:val="00000002"/>
    <w:lvl w:ilvl="0">
      <w:start w:val="1"/>
      <w:numFmt w:val="decimal"/>
      <w:pStyle w:val="ListNumber3"/>
      <w:lvlText w:val="%1."/>
      <w:lvlJc w:val="left"/>
      <w:pPr>
        <w:tabs>
          <w:tab w:val="left" w:pos="1200"/>
        </w:tabs>
        <w:ind w:leftChars="400" w:left="1200" w:hangingChars="200" w:hanging="360"/>
      </w:pPr>
    </w:lvl>
  </w:abstractNum>
  <w:abstractNum w:abstractNumId="6" w15:restartNumberingAfterBreak="0">
    <w:nsid w:val="00000003"/>
    <w:multiLevelType w:val="singleLevel"/>
    <w:tmpl w:val="00000003"/>
    <w:lvl w:ilvl="0">
      <w:start w:val="1"/>
      <w:numFmt w:val="decimal"/>
      <w:pStyle w:val="ListNumber2"/>
      <w:lvlText w:val="%1."/>
      <w:lvlJc w:val="left"/>
      <w:pPr>
        <w:tabs>
          <w:tab w:val="left" w:pos="780"/>
        </w:tabs>
        <w:ind w:leftChars="200" w:left="780" w:hangingChars="200" w:hanging="360"/>
      </w:pPr>
    </w:lvl>
  </w:abstractNum>
  <w:abstractNum w:abstractNumId="7" w15:restartNumberingAfterBreak="0">
    <w:nsid w:val="00000004"/>
    <w:multiLevelType w:val="singleLevel"/>
    <w:tmpl w:val="00000004"/>
    <w:lvl w:ilvl="0">
      <w:start w:val="1"/>
      <w:numFmt w:val="bullet"/>
      <w:pStyle w:val="ListBullet5"/>
      <w:lvlText w:val=""/>
      <w:lvlJc w:val="left"/>
      <w:pPr>
        <w:tabs>
          <w:tab w:val="left" w:pos="2040"/>
        </w:tabs>
        <w:ind w:leftChars="800" w:left="2040" w:hangingChars="200" w:hanging="360"/>
      </w:pPr>
      <w:rPr>
        <w:rFonts w:ascii="Wingdings" w:hAnsi="Wingdings" w:hint="default"/>
      </w:rPr>
    </w:lvl>
  </w:abstractNum>
  <w:abstractNum w:abstractNumId="8" w15:restartNumberingAfterBreak="0">
    <w:nsid w:val="00000005"/>
    <w:multiLevelType w:val="singleLevel"/>
    <w:tmpl w:val="00000005"/>
    <w:lvl w:ilvl="0">
      <w:start w:val="1"/>
      <w:numFmt w:val="bullet"/>
      <w:pStyle w:val="ListBullet4"/>
      <w:lvlText w:val=""/>
      <w:lvlJc w:val="left"/>
      <w:pPr>
        <w:tabs>
          <w:tab w:val="left" w:pos="1620"/>
        </w:tabs>
        <w:ind w:leftChars="600" w:left="1620" w:hangingChars="200" w:hanging="360"/>
      </w:pPr>
      <w:rPr>
        <w:rFonts w:ascii="Wingdings" w:hAnsi="Wingdings" w:hint="default"/>
      </w:rPr>
    </w:lvl>
  </w:abstractNum>
  <w:abstractNum w:abstractNumId="9" w15:restartNumberingAfterBreak="0">
    <w:nsid w:val="00000006"/>
    <w:multiLevelType w:val="singleLevel"/>
    <w:tmpl w:val="00000006"/>
    <w:lvl w:ilvl="0">
      <w:start w:val="1"/>
      <w:numFmt w:val="bullet"/>
      <w:pStyle w:val="ListBullet3"/>
      <w:lvlText w:val=""/>
      <w:lvlJc w:val="left"/>
      <w:pPr>
        <w:tabs>
          <w:tab w:val="left" w:pos="1200"/>
        </w:tabs>
        <w:ind w:leftChars="400" w:left="1200" w:hangingChars="200" w:hanging="360"/>
      </w:pPr>
      <w:rPr>
        <w:rFonts w:ascii="Wingdings" w:hAnsi="Wingdings" w:hint="default"/>
      </w:rPr>
    </w:lvl>
  </w:abstractNum>
  <w:abstractNum w:abstractNumId="10" w15:restartNumberingAfterBreak="0">
    <w:nsid w:val="00000007"/>
    <w:multiLevelType w:val="singleLevel"/>
    <w:tmpl w:val="00000007"/>
    <w:lvl w:ilvl="0">
      <w:start w:val="1"/>
      <w:numFmt w:val="bullet"/>
      <w:pStyle w:val="ListBullet2"/>
      <w:lvlText w:val=""/>
      <w:lvlJc w:val="left"/>
      <w:pPr>
        <w:tabs>
          <w:tab w:val="left" w:pos="780"/>
        </w:tabs>
        <w:ind w:leftChars="200" w:left="780" w:hangingChars="200" w:hanging="360"/>
      </w:pPr>
      <w:rPr>
        <w:rFonts w:ascii="Wingdings" w:hAnsi="Wingdings" w:hint="default"/>
      </w:rPr>
    </w:lvl>
  </w:abstractNum>
  <w:abstractNum w:abstractNumId="11" w15:restartNumberingAfterBreak="0">
    <w:nsid w:val="00000008"/>
    <w:multiLevelType w:val="singleLevel"/>
    <w:tmpl w:val="00000008"/>
    <w:lvl w:ilvl="0">
      <w:start w:val="1"/>
      <w:numFmt w:val="decimal"/>
      <w:pStyle w:val="ListNumber"/>
      <w:lvlText w:val="%1."/>
      <w:lvlJc w:val="left"/>
      <w:pPr>
        <w:tabs>
          <w:tab w:val="left" w:pos="360"/>
        </w:tabs>
        <w:ind w:left="360" w:hangingChars="200" w:hanging="360"/>
      </w:pPr>
    </w:lvl>
  </w:abstractNum>
  <w:abstractNum w:abstractNumId="12" w15:restartNumberingAfterBreak="0">
    <w:nsid w:val="00000009"/>
    <w:multiLevelType w:val="singleLevel"/>
    <w:tmpl w:val="00000009"/>
    <w:lvl w:ilvl="0">
      <w:start w:val="1"/>
      <w:numFmt w:val="bullet"/>
      <w:pStyle w:val="ListBullet"/>
      <w:lvlText w:val=""/>
      <w:lvlJc w:val="left"/>
      <w:pPr>
        <w:tabs>
          <w:tab w:val="left" w:pos="360"/>
        </w:tabs>
        <w:ind w:left="360" w:hangingChars="200" w:hanging="360"/>
      </w:pPr>
      <w:rPr>
        <w:rFonts w:ascii="Wingdings" w:hAnsi="Wingdings" w:hint="default"/>
      </w:rPr>
    </w:lvl>
  </w:abstractNum>
  <w:abstractNum w:abstractNumId="13" w15:restartNumberingAfterBreak="0">
    <w:nsid w:val="0000001F"/>
    <w:multiLevelType w:val="multilevel"/>
    <w:tmpl w:val="0000001F"/>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left"/>
      <w:pPr>
        <w:ind w:left="501" w:hanging="360"/>
      </w:pPr>
      <w:rPr>
        <w:rFonts w:hint="default"/>
      </w:rPr>
    </w:lvl>
    <w:lvl w:ilvl="3">
      <w:start w:val="1"/>
      <w:numFmt w:val="decimal"/>
      <w:lvlText w:val="%4)"/>
      <w:lvlJc w:val="left"/>
      <w:pPr>
        <w:ind w:left="2880" w:hanging="360"/>
      </w:pPr>
      <w:rPr>
        <w:rFonts w:ascii="Times New Roman" w:eastAsia="Calibri" w:hAnsi="Times New Roman" w:cs="Times New Roman"/>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3050C60"/>
    <w:multiLevelType w:val="hybridMultilevel"/>
    <w:tmpl w:val="E4CAB11E"/>
    <w:lvl w:ilvl="0" w:tplc="702CB54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5" w15:restartNumberingAfterBreak="0">
    <w:nsid w:val="0A0178D9"/>
    <w:multiLevelType w:val="hybridMultilevel"/>
    <w:tmpl w:val="2CD43878"/>
    <w:lvl w:ilvl="0" w:tplc="E0F6F31C">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6" w15:restartNumberingAfterBreak="0">
    <w:nsid w:val="0D3B3762"/>
    <w:multiLevelType w:val="hybridMultilevel"/>
    <w:tmpl w:val="EB90898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11DE13B2"/>
    <w:multiLevelType w:val="singleLevel"/>
    <w:tmpl w:val="00000000"/>
    <w:lvl w:ilvl="0">
      <w:start w:val="1"/>
      <w:numFmt w:val="decimal"/>
      <w:pStyle w:val="ListNumber5"/>
      <w:lvlText w:val="%1."/>
      <w:lvlJc w:val="left"/>
      <w:pPr>
        <w:tabs>
          <w:tab w:val="left" w:pos="2040"/>
        </w:tabs>
        <w:ind w:leftChars="800" w:left="2040" w:hangingChars="200" w:hanging="360"/>
      </w:pPr>
    </w:lvl>
  </w:abstractNum>
  <w:abstractNum w:abstractNumId="18" w15:restartNumberingAfterBreak="0">
    <w:nsid w:val="35E26773"/>
    <w:multiLevelType w:val="hybridMultilevel"/>
    <w:tmpl w:val="36641EC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4E4E8BD9"/>
    <w:multiLevelType w:val="singleLevel"/>
    <w:tmpl w:val="4E4E8BD9"/>
    <w:lvl w:ilvl="0">
      <w:start w:val="1"/>
      <w:numFmt w:val="upperLetter"/>
      <w:suff w:val="space"/>
      <w:lvlText w:val="%1."/>
      <w:lvlJc w:val="left"/>
    </w:lvl>
  </w:abstractNum>
  <w:num w:numId="1">
    <w:abstractNumId w:val="12"/>
  </w:num>
  <w:num w:numId="2">
    <w:abstractNumId w:val="10"/>
  </w:num>
  <w:num w:numId="3">
    <w:abstractNumId w:val="9"/>
  </w:num>
  <w:num w:numId="4">
    <w:abstractNumId w:val="8"/>
  </w:num>
  <w:num w:numId="5">
    <w:abstractNumId w:val="7"/>
  </w:num>
  <w:num w:numId="6">
    <w:abstractNumId w:val="11"/>
  </w:num>
  <w:num w:numId="7">
    <w:abstractNumId w:val="6"/>
  </w:num>
  <w:num w:numId="8">
    <w:abstractNumId w:val="5"/>
  </w:num>
  <w:num w:numId="9">
    <w:abstractNumId w:val="4"/>
  </w:num>
  <w:num w:numId="10">
    <w:abstractNumId w:val="17"/>
  </w:num>
  <w:num w:numId="11">
    <w:abstractNumId w:val="19"/>
  </w:num>
  <w:num w:numId="12">
    <w:abstractNumId w:val="2"/>
  </w:num>
  <w:num w:numId="13">
    <w:abstractNumId w:val="0"/>
  </w:num>
  <w:num w:numId="14">
    <w:abstractNumId w:val="13"/>
  </w:num>
  <w:num w:numId="15">
    <w:abstractNumId w:val="1"/>
  </w:num>
  <w:num w:numId="16">
    <w:abstractNumId w:val="3"/>
  </w:num>
  <w:num w:numId="17">
    <w:abstractNumId w:val="18"/>
  </w:num>
  <w:num w:numId="18">
    <w:abstractNumId w:val="16"/>
  </w:num>
  <w:num w:numId="19">
    <w:abstractNumId w:val="14"/>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VerticalSpacing w:val="156"/>
  <w:noPunctuationKerning/>
  <w:characterSpacingControl w:val="doNotCompress"/>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991"/>
    <w:rsid w:val="00022E6A"/>
    <w:rsid w:val="00186D41"/>
    <w:rsid w:val="001F6DE8"/>
    <w:rsid w:val="002D360C"/>
    <w:rsid w:val="00376F1D"/>
    <w:rsid w:val="003A3A26"/>
    <w:rsid w:val="00426D49"/>
    <w:rsid w:val="005907B2"/>
    <w:rsid w:val="005F0A73"/>
    <w:rsid w:val="006038E4"/>
    <w:rsid w:val="006042AC"/>
    <w:rsid w:val="0069414E"/>
    <w:rsid w:val="006E2991"/>
    <w:rsid w:val="00836AAE"/>
    <w:rsid w:val="00963AFC"/>
    <w:rsid w:val="00AC1EB1"/>
    <w:rsid w:val="00AF30FB"/>
    <w:rsid w:val="00D51D39"/>
    <w:rsid w:val="00DF4CC0"/>
    <w:rsid w:val="00ED63AE"/>
    <w:rsid w:val="0AA1218C"/>
    <w:rsid w:val="271E4217"/>
    <w:rsid w:val="2E342813"/>
    <w:rsid w:val="42962A96"/>
    <w:rsid w:val="4565169A"/>
    <w:rsid w:val="4DBB6CE2"/>
    <w:rsid w:val="73AA7966"/>
    <w:rsid w:val="7B6712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443B1F"/>
  <w15:docId w15:val="{20D9B4AB-D387-4ADB-AD37-224706FCE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1" w:count="376">
    <w:lsdException w:name="HTML Top of Form" w:semiHidden="1" w:uiPriority="99" w:unhideWhenUsed="1" w:qFormat="0"/>
    <w:lsdException w:name="HTML Bottom of Form" w:semiHidden="1" w:uiPriority="99" w:unhideWhenUsed="1" w:qFormat="0"/>
    <w:lsdException w:name="HTML Preformatted" w:uiPriority="99"/>
    <w:lsdException w:name="Normal Table" w:semiHidden="1"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unhideWhenUsed="1" w:qFormat="0"/>
    <w:lsdException w:name="No Spacing" w:semiHidden="1" w:uiPriority="99" w:unhideWhenUsed="1"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qFormat="0"/>
    <w:lsdException w:name="List Paragraph" w:uiPriority="1"/>
    <w:lsdException w:name="Quote" w:semiHidden="1" w:uiPriority="99" w:unhideWhenUsed="1" w:qFormat="0"/>
    <w:lsdException w:name="Intense Quote" w:semiHidden="1" w:uiPriority="99" w:unhideWhenUsed="1"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sdException w:name="Mention" w:semiHidden="1" w:uiPriority="99" w:unhideWhenUsed="1" w:qFormat="0"/>
    <w:lsdException w:name="Smart Hyperlink" w:semiHidden="1" w:uiPriority="99" w:unhideWhenUsed="1" w:qFormat="0"/>
    <w:lsdException w:name="Hashtag" w:semiHidden="1" w:uiPriority="99" w:unhideWhenUsed="1" w:qFormat="0"/>
    <w:lsdException w:name="Unresolved Mention" w:semiHidden="1" w:uiPriority="99" w:unhideWhenUsed="1" w:qFormat="0"/>
    <w:lsdException w:name="Smart Link" w:semiHidden="1" w:uiPriority="99" w:unhideWhenUsed="1" w:qFormat="0"/>
  </w:latentStyles>
  <w:style w:type="paragraph" w:default="1" w:styleId="Normal">
    <w:name w:val="Normal"/>
    <w:qFormat/>
    <w:rPr>
      <w:rFonts w:ascii="Calibri" w:hAnsi="Calibri" w:cs="SimSun"/>
      <w:lang w:eastAsia="zh-CN"/>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qFormat/>
    <w:pPr>
      <w:keepNext/>
      <w:keepLines/>
      <w:spacing w:before="260" w:after="260" w:line="416" w:lineRule="auto"/>
      <w:outlineLvl w:val="1"/>
    </w:pPr>
    <w:rPr>
      <w:b/>
      <w:bCs/>
      <w:sz w:val="32"/>
      <w:szCs w:val="32"/>
    </w:rPr>
  </w:style>
  <w:style w:type="paragraph" w:styleId="Heading3">
    <w:name w:val="heading 3"/>
    <w:basedOn w:val="Normal"/>
    <w:next w:val="Normal"/>
    <w:qFormat/>
    <w:pPr>
      <w:keepNext/>
      <w:keepLines/>
      <w:spacing w:before="260" w:after="260" w:line="416" w:lineRule="auto"/>
      <w:outlineLvl w:val="2"/>
    </w:pPr>
    <w:rPr>
      <w:b/>
      <w:bCs/>
      <w:sz w:val="32"/>
      <w:szCs w:val="32"/>
    </w:rPr>
  </w:style>
  <w:style w:type="paragraph" w:styleId="Heading4">
    <w:name w:val="heading 4"/>
    <w:basedOn w:val="Normal"/>
    <w:next w:val="Normal"/>
    <w:qFormat/>
    <w:pPr>
      <w:keepNext/>
      <w:keepLines/>
      <w:spacing w:before="280" w:after="290" w:line="376" w:lineRule="auto"/>
      <w:outlineLvl w:val="3"/>
    </w:pPr>
    <w:rPr>
      <w:b/>
      <w:bCs/>
      <w:sz w:val="28"/>
      <w:szCs w:val="28"/>
    </w:rPr>
  </w:style>
  <w:style w:type="paragraph" w:styleId="Heading5">
    <w:name w:val="heading 5"/>
    <w:basedOn w:val="Normal"/>
    <w:next w:val="Normal"/>
    <w:qFormat/>
    <w:pPr>
      <w:keepNext/>
      <w:keepLines/>
      <w:spacing w:before="280" w:after="290" w:line="376" w:lineRule="auto"/>
      <w:outlineLvl w:val="4"/>
    </w:pPr>
    <w:rPr>
      <w:b/>
      <w:bCs/>
      <w:sz w:val="28"/>
      <w:szCs w:val="28"/>
    </w:rPr>
  </w:style>
  <w:style w:type="paragraph" w:styleId="Heading6">
    <w:name w:val="heading 6"/>
    <w:basedOn w:val="Normal"/>
    <w:next w:val="Normal"/>
    <w:qFormat/>
    <w:pPr>
      <w:keepNext/>
      <w:keepLines/>
      <w:spacing w:before="240" w:after="64" w:line="320" w:lineRule="auto"/>
      <w:outlineLvl w:val="5"/>
    </w:pPr>
    <w:rPr>
      <w:b/>
      <w:bCs/>
      <w:sz w:val="24"/>
      <w:szCs w:val="24"/>
    </w:rPr>
  </w:style>
  <w:style w:type="paragraph" w:styleId="Heading7">
    <w:name w:val="heading 7"/>
    <w:basedOn w:val="Normal"/>
    <w:next w:val="Normal"/>
    <w:qFormat/>
    <w:pPr>
      <w:keepNext/>
      <w:keepLines/>
      <w:spacing w:before="240" w:after="64" w:line="320" w:lineRule="auto"/>
      <w:outlineLvl w:val="6"/>
    </w:pPr>
    <w:rPr>
      <w:b/>
      <w:bCs/>
      <w:sz w:val="24"/>
      <w:szCs w:val="24"/>
    </w:rPr>
  </w:style>
  <w:style w:type="paragraph" w:styleId="Heading8">
    <w:name w:val="heading 8"/>
    <w:basedOn w:val="Normal"/>
    <w:next w:val="Normal"/>
    <w:qFormat/>
    <w:pPr>
      <w:keepNext/>
      <w:keepLines/>
      <w:spacing w:before="240" w:after="64" w:line="320" w:lineRule="auto"/>
      <w:outlineLvl w:val="7"/>
    </w:pPr>
    <w:rPr>
      <w:sz w:val="24"/>
      <w:szCs w:val="24"/>
    </w:rPr>
  </w:style>
  <w:style w:type="paragraph" w:styleId="Heading9">
    <w:name w:val="heading 9"/>
    <w:basedOn w:val="Normal"/>
    <w:next w:val="Normal"/>
    <w:qFormat/>
    <w:pPr>
      <w:keepNext/>
      <w:keepLines/>
      <w:spacing w:before="240" w:after="64" w:line="320" w:lineRule="auto"/>
      <w:outlineLvl w:val="8"/>
    </w:pPr>
    <w:rPr>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rPr>
      <w:sz w:val="16"/>
      <w:szCs w:val="16"/>
    </w:rPr>
  </w:style>
  <w:style w:type="paragraph" w:styleId="BlockText">
    <w:name w:val="Block Text"/>
    <w:basedOn w:val="Normal"/>
    <w:qFormat/>
    <w:pPr>
      <w:spacing w:after="120"/>
      <w:ind w:leftChars="700" w:left="1440" w:rightChars="700" w:right="1440"/>
    </w:pPr>
  </w:style>
  <w:style w:type="paragraph" w:styleId="BodyText">
    <w:name w:val="Body Text"/>
    <w:basedOn w:val="Normal"/>
    <w:qFormat/>
    <w:pPr>
      <w:spacing w:after="120"/>
    </w:pPr>
  </w:style>
  <w:style w:type="paragraph" w:styleId="BodyText2">
    <w:name w:val="Body Text 2"/>
    <w:basedOn w:val="Normal"/>
    <w:qFormat/>
    <w:pPr>
      <w:spacing w:after="120" w:line="480" w:lineRule="auto"/>
    </w:pPr>
  </w:style>
  <w:style w:type="paragraph" w:styleId="BodyText3">
    <w:name w:val="Body Text 3"/>
    <w:basedOn w:val="Normal"/>
    <w:qFormat/>
    <w:pPr>
      <w:spacing w:after="120"/>
    </w:pPr>
    <w:rPr>
      <w:sz w:val="16"/>
      <w:szCs w:val="16"/>
    </w:rPr>
  </w:style>
  <w:style w:type="paragraph" w:styleId="BodyTextFirstIndent">
    <w:name w:val="Body Text First Indent"/>
    <w:basedOn w:val="BodyText"/>
    <w:qFormat/>
    <w:pPr>
      <w:ind w:firstLineChars="100" w:firstLine="420"/>
    </w:pPr>
  </w:style>
  <w:style w:type="paragraph" w:styleId="BodyTextIndent">
    <w:name w:val="Body Text Indent"/>
    <w:basedOn w:val="Normal"/>
    <w:qFormat/>
    <w:pPr>
      <w:spacing w:after="120"/>
      <w:ind w:leftChars="200" w:left="420"/>
    </w:pPr>
  </w:style>
  <w:style w:type="paragraph" w:styleId="BodyTextFirstIndent2">
    <w:name w:val="Body Text First Indent 2"/>
    <w:basedOn w:val="BodyTextIndent"/>
    <w:qFormat/>
    <w:pPr>
      <w:ind w:firstLineChars="200" w:firstLine="420"/>
    </w:pPr>
  </w:style>
  <w:style w:type="paragraph" w:styleId="BodyTextIndent2">
    <w:name w:val="Body Text Indent 2"/>
    <w:basedOn w:val="Normal"/>
    <w:qFormat/>
    <w:pPr>
      <w:spacing w:after="120" w:line="480" w:lineRule="auto"/>
      <w:ind w:leftChars="200" w:left="420"/>
    </w:pPr>
  </w:style>
  <w:style w:type="paragraph" w:styleId="BodyTextIndent3">
    <w:name w:val="Body Text Indent 3"/>
    <w:basedOn w:val="Normal"/>
    <w:qFormat/>
    <w:pPr>
      <w:spacing w:after="120"/>
      <w:ind w:leftChars="200" w:left="420"/>
    </w:pPr>
    <w:rPr>
      <w:sz w:val="16"/>
      <w:szCs w:val="16"/>
    </w:rPr>
  </w:style>
  <w:style w:type="paragraph" w:styleId="Caption">
    <w:name w:val="caption"/>
    <w:basedOn w:val="Normal"/>
    <w:next w:val="Normal"/>
    <w:qFormat/>
    <w:rPr>
      <w:rFonts w:ascii="Arial" w:eastAsia="SimHei" w:hAnsi="Arial" w:cs="Arial"/>
    </w:rPr>
  </w:style>
  <w:style w:type="paragraph" w:styleId="Closing">
    <w:name w:val="Closing"/>
    <w:basedOn w:val="Normal"/>
    <w:qFormat/>
    <w:pPr>
      <w:ind w:leftChars="2100" w:left="100"/>
    </w:pPr>
  </w:style>
  <w:style w:type="character" w:styleId="CommentReference">
    <w:name w:val="annotation reference"/>
    <w:basedOn w:val="DefaultParagraphFont"/>
    <w:qFormat/>
    <w:rPr>
      <w:sz w:val="21"/>
      <w:szCs w:val="21"/>
    </w:rPr>
  </w:style>
  <w:style w:type="paragraph" w:styleId="CommentText">
    <w:name w:val="annotation text"/>
    <w:basedOn w:val="Normal"/>
    <w:qFormat/>
  </w:style>
  <w:style w:type="paragraph" w:styleId="CommentSubject">
    <w:name w:val="annotation subject"/>
    <w:basedOn w:val="CommentText"/>
    <w:next w:val="CommentText"/>
    <w:qFormat/>
    <w:rPr>
      <w:b/>
      <w:bCs/>
    </w:rPr>
  </w:style>
  <w:style w:type="paragraph" w:styleId="Date">
    <w:name w:val="Date"/>
    <w:basedOn w:val="Normal"/>
    <w:next w:val="Normal"/>
    <w:qFormat/>
    <w:pPr>
      <w:ind w:leftChars="2500" w:left="100"/>
    </w:pPr>
  </w:style>
  <w:style w:type="paragraph" w:styleId="DocumentMap">
    <w:name w:val="Document Map"/>
    <w:basedOn w:val="Normal"/>
    <w:qFormat/>
    <w:pPr>
      <w:shd w:val="clear" w:color="auto" w:fill="000080"/>
    </w:pPr>
  </w:style>
  <w:style w:type="paragraph" w:styleId="E-mailSignature">
    <w:name w:val="E-mail Signature"/>
    <w:basedOn w:val="Normal"/>
    <w:qFormat/>
  </w:style>
  <w:style w:type="character" w:styleId="Emphasis">
    <w:name w:val="Emphasis"/>
    <w:basedOn w:val="DefaultParagraphFont"/>
    <w:qFormat/>
    <w:rPr>
      <w:i/>
      <w:iCs/>
    </w:rPr>
  </w:style>
  <w:style w:type="character" w:styleId="EndnoteReference">
    <w:name w:val="endnote reference"/>
    <w:basedOn w:val="DefaultParagraphFont"/>
    <w:qFormat/>
    <w:rPr>
      <w:vertAlign w:val="superscript"/>
    </w:rPr>
  </w:style>
  <w:style w:type="paragraph" w:styleId="EndnoteText">
    <w:name w:val="endnote text"/>
    <w:basedOn w:val="Normal"/>
    <w:qFormat/>
    <w:pPr>
      <w:snapToGrid w:val="0"/>
    </w:pPr>
  </w:style>
  <w:style w:type="paragraph" w:styleId="EnvelopeAddress">
    <w:name w:val="envelope address"/>
    <w:basedOn w:val="Normal"/>
    <w:qFormat/>
    <w:pPr>
      <w:framePr w:w="7920" w:h="1980" w:hRule="exact" w:hSpace="180" w:wrap="auto" w:hAnchor="page" w:xAlign="center" w:yAlign="bottom"/>
      <w:snapToGrid w:val="0"/>
      <w:ind w:leftChars="1400" w:left="100"/>
    </w:pPr>
    <w:rPr>
      <w:rFonts w:ascii="Arial" w:hAnsi="Arial" w:cs="Arial"/>
      <w:sz w:val="24"/>
      <w:szCs w:val="24"/>
    </w:rPr>
  </w:style>
  <w:style w:type="paragraph" w:styleId="EnvelopeReturn">
    <w:name w:val="envelope return"/>
    <w:basedOn w:val="Normal"/>
    <w:qFormat/>
    <w:pPr>
      <w:snapToGrid w:val="0"/>
    </w:pPr>
    <w:rPr>
      <w:rFonts w:ascii="Arial" w:hAnsi="Arial" w:cs="Arial"/>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153"/>
        <w:tab w:val="right" w:pos="8306"/>
      </w:tabs>
      <w:snapToGrid w:val="0"/>
    </w:pPr>
    <w:rPr>
      <w:sz w:val="18"/>
      <w:szCs w:val="18"/>
    </w:rPr>
  </w:style>
  <w:style w:type="character" w:styleId="FootnoteReference">
    <w:name w:val="footnote reference"/>
    <w:basedOn w:val="DefaultParagraphFont"/>
    <w:qFormat/>
    <w:rPr>
      <w:vertAlign w:val="superscript"/>
    </w:rPr>
  </w:style>
  <w:style w:type="paragraph" w:styleId="FootnoteText">
    <w:name w:val="footnote text"/>
    <w:basedOn w:val="Normal"/>
    <w:qFormat/>
    <w:pPr>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TMLAcronym">
    <w:name w:val="HTML Acronym"/>
    <w:basedOn w:val="DefaultParagraphFont"/>
    <w:qFormat/>
  </w:style>
  <w:style w:type="paragraph" w:styleId="HTMLAddress">
    <w:name w:val="HTML Address"/>
    <w:basedOn w:val="Normal"/>
    <w:qFormat/>
    <w:rPr>
      <w:i/>
      <w:iCs/>
    </w:rPr>
  </w:style>
  <w:style w:type="character" w:styleId="HTMLCite">
    <w:name w:val="HTML Cite"/>
    <w:basedOn w:val="DefaultParagraphFont"/>
    <w:qFormat/>
    <w:rPr>
      <w:i/>
      <w:iCs/>
    </w:rPr>
  </w:style>
  <w:style w:type="character" w:styleId="HTMLCode">
    <w:name w:val="HTML Code"/>
    <w:basedOn w:val="DefaultParagraphFont"/>
    <w:qFormat/>
    <w:rPr>
      <w:rFonts w:ascii="Courier New" w:hAnsi="Courier New" w:cs="Courier New"/>
      <w:sz w:val="20"/>
      <w:szCs w:val="20"/>
    </w:rPr>
  </w:style>
  <w:style w:type="character" w:styleId="HTMLDefinition">
    <w:name w:val="HTML Definition"/>
    <w:basedOn w:val="DefaultParagraphFont"/>
    <w:qFormat/>
    <w:rPr>
      <w:i/>
      <w:iCs/>
    </w:rPr>
  </w:style>
  <w:style w:type="character" w:styleId="HTMLKeyboard">
    <w:name w:val="HTML Keyboard"/>
    <w:basedOn w:val="DefaultParagraphFont"/>
    <w:qFormat/>
    <w:rPr>
      <w:rFonts w:ascii="Courier New" w:hAnsi="Courier New" w:cs="Courier New"/>
      <w:sz w:val="20"/>
      <w:szCs w:val="20"/>
    </w:rPr>
  </w:style>
  <w:style w:type="paragraph" w:styleId="HTMLPreformatted">
    <w:name w:val="HTML Preformatted"/>
    <w:basedOn w:val="Normal"/>
    <w:link w:val="HTMLPreformattedChar"/>
    <w:uiPriority w:val="99"/>
    <w:qFormat/>
    <w:rPr>
      <w:rFonts w:ascii="Courier New" w:hAnsi="Courier New" w:cs="Courier New"/>
    </w:rPr>
  </w:style>
  <w:style w:type="character" w:styleId="HTMLSample">
    <w:name w:val="HTML Sample"/>
    <w:basedOn w:val="DefaultParagraphFont"/>
    <w:qFormat/>
    <w:rPr>
      <w:rFonts w:ascii="Courier New" w:hAnsi="Courier New" w:cs="Courier New"/>
    </w:rPr>
  </w:style>
  <w:style w:type="character" w:styleId="HTMLTypewriter">
    <w:name w:val="HTML Typewriter"/>
    <w:basedOn w:val="DefaultParagraphFont"/>
    <w:qFormat/>
    <w:rPr>
      <w:rFonts w:ascii="Courier New" w:hAnsi="Courier New" w:cs="Courier New"/>
      <w:sz w:val="20"/>
      <w:szCs w:val="20"/>
    </w:rPr>
  </w:style>
  <w:style w:type="character" w:styleId="HTMLVariable">
    <w:name w:val="HTML Variable"/>
    <w:basedOn w:val="DefaultParagraphFont"/>
    <w:qFormat/>
    <w:rPr>
      <w:i/>
      <w:iCs/>
    </w:rPr>
  </w:style>
  <w:style w:type="character" w:styleId="Hyperlink">
    <w:name w:val="Hyperlink"/>
    <w:basedOn w:val="DefaultParagraphFont"/>
    <w:qFormat/>
    <w:rPr>
      <w:color w:val="0000FF"/>
      <w:u w:val="single"/>
    </w:rPr>
  </w:style>
  <w:style w:type="paragraph" w:styleId="Index1">
    <w:name w:val="index 1"/>
    <w:basedOn w:val="Normal"/>
    <w:next w:val="Normal"/>
    <w:qFormat/>
  </w:style>
  <w:style w:type="paragraph" w:styleId="Index2">
    <w:name w:val="index 2"/>
    <w:basedOn w:val="Normal"/>
    <w:next w:val="Normal"/>
    <w:qFormat/>
    <w:pPr>
      <w:ind w:leftChars="200" w:left="200"/>
    </w:pPr>
  </w:style>
  <w:style w:type="paragraph" w:styleId="Index3">
    <w:name w:val="index 3"/>
    <w:basedOn w:val="Normal"/>
    <w:next w:val="Normal"/>
    <w:qFormat/>
    <w:pPr>
      <w:ind w:leftChars="400" w:left="400"/>
    </w:pPr>
  </w:style>
  <w:style w:type="paragraph" w:styleId="Index4">
    <w:name w:val="index 4"/>
    <w:basedOn w:val="Normal"/>
    <w:next w:val="Normal"/>
    <w:qFormat/>
    <w:pPr>
      <w:ind w:leftChars="600" w:left="600"/>
    </w:pPr>
  </w:style>
  <w:style w:type="paragraph" w:styleId="Index5">
    <w:name w:val="index 5"/>
    <w:basedOn w:val="Normal"/>
    <w:next w:val="Normal"/>
    <w:qFormat/>
    <w:pPr>
      <w:ind w:leftChars="800" w:left="800"/>
    </w:pPr>
  </w:style>
  <w:style w:type="paragraph" w:styleId="Index6">
    <w:name w:val="index 6"/>
    <w:basedOn w:val="Normal"/>
    <w:next w:val="Normal"/>
    <w:qFormat/>
    <w:pPr>
      <w:ind w:leftChars="1000" w:left="1000"/>
    </w:pPr>
  </w:style>
  <w:style w:type="paragraph" w:styleId="Index7">
    <w:name w:val="index 7"/>
    <w:basedOn w:val="Normal"/>
    <w:next w:val="Normal"/>
    <w:qFormat/>
    <w:pPr>
      <w:ind w:leftChars="1200" w:left="1200"/>
    </w:pPr>
  </w:style>
  <w:style w:type="paragraph" w:styleId="Index8">
    <w:name w:val="index 8"/>
    <w:basedOn w:val="Normal"/>
    <w:next w:val="Normal"/>
    <w:qFormat/>
    <w:pPr>
      <w:ind w:leftChars="1400" w:left="1400"/>
    </w:pPr>
  </w:style>
  <w:style w:type="paragraph" w:styleId="Index9">
    <w:name w:val="index 9"/>
    <w:basedOn w:val="Normal"/>
    <w:next w:val="Normal"/>
    <w:qFormat/>
    <w:pPr>
      <w:ind w:leftChars="1600" w:left="1600"/>
    </w:pPr>
  </w:style>
  <w:style w:type="paragraph" w:styleId="IndexHeading">
    <w:name w:val="index heading"/>
    <w:basedOn w:val="Normal"/>
    <w:next w:val="Index1"/>
    <w:qFormat/>
    <w:rPr>
      <w:rFonts w:ascii="Arial" w:hAnsi="Arial" w:cs="Arial"/>
      <w:b/>
      <w:bCs/>
    </w:rPr>
  </w:style>
  <w:style w:type="character" w:styleId="LineNumber">
    <w:name w:val="line number"/>
    <w:basedOn w:val="DefaultParagraphFont"/>
    <w:qFormat/>
  </w:style>
  <w:style w:type="paragraph" w:styleId="List">
    <w:name w:val="List"/>
    <w:basedOn w:val="Normal"/>
    <w:qFormat/>
    <w:pPr>
      <w:ind w:left="200" w:hangingChars="200" w:hanging="200"/>
    </w:pPr>
  </w:style>
  <w:style w:type="paragraph" w:styleId="List2">
    <w:name w:val="List 2"/>
    <w:basedOn w:val="Normal"/>
    <w:qFormat/>
    <w:pPr>
      <w:ind w:leftChars="200" w:left="100" w:hangingChars="200" w:hanging="200"/>
    </w:pPr>
  </w:style>
  <w:style w:type="paragraph" w:styleId="List3">
    <w:name w:val="List 3"/>
    <w:basedOn w:val="Normal"/>
    <w:qFormat/>
    <w:pPr>
      <w:ind w:leftChars="400" w:left="100" w:hangingChars="200" w:hanging="200"/>
    </w:pPr>
  </w:style>
  <w:style w:type="paragraph" w:styleId="List4">
    <w:name w:val="List 4"/>
    <w:basedOn w:val="Normal"/>
    <w:qFormat/>
    <w:pPr>
      <w:ind w:leftChars="600" w:left="100" w:hangingChars="200" w:hanging="200"/>
    </w:pPr>
  </w:style>
  <w:style w:type="paragraph" w:styleId="List5">
    <w:name w:val="List 5"/>
    <w:basedOn w:val="Normal"/>
    <w:qFormat/>
    <w:pPr>
      <w:ind w:leftChars="800" w:left="100" w:hangingChars="200" w:hanging="200"/>
    </w:pPr>
  </w:style>
  <w:style w:type="paragraph" w:styleId="ListBullet">
    <w:name w:val="List Bullet"/>
    <w:basedOn w:val="Normal"/>
    <w:qFormat/>
    <w:pPr>
      <w:numPr>
        <w:numId w:val="1"/>
      </w:numPr>
    </w:pPr>
  </w:style>
  <w:style w:type="paragraph" w:styleId="ListBullet2">
    <w:name w:val="List Bullet 2"/>
    <w:basedOn w:val="Normal"/>
    <w:qFormat/>
    <w:pPr>
      <w:numPr>
        <w:numId w:val="2"/>
      </w:numPr>
    </w:pPr>
  </w:style>
  <w:style w:type="paragraph" w:styleId="ListBullet3">
    <w:name w:val="List Bullet 3"/>
    <w:basedOn w:val="Normal"/>
    <w:qFormat/>
    <w:pPr>
      <w:numPr>
        <w:numId w:val="3"/>
      </w:numPr>
    </w:pPr>
  </w:style>
  <w:style w:type="paragraph" w:styleId="ListBullet4">
    <w:name w:val="List Bullet 4"/>
    <w:basedOn w:val="Normal"/>
    <w:qFormat/>
    <w:pPr>
      <w:numPr>
        <w:numId w:val="4"/>
      </w:numPr>
    </w:pPr>
  </w:style>
  <w:style w:type="paragraph" w:styleId="ListBullet5">
    <w:name w:val="List Bullet 5"/>
    <w:basedOn w:val="Normal"/>
    <w:qFormat/>
    <w:pPr>
      <w:numPr>
        <w:numId w:val="5"/>
      </w:numPr>
    </w:pPr>
  </w:style>
  <w:style w:type="paragraph" w:styleId="ListContinue">
    <w:name w:val="List Continue"/>
    <w:basedOn w:val="Normal"/>
    <w:qFormat/>
    <w:pPr>
      <w:spacing w:after="120"/>
      <w:ind w:leftChars="200" w:left="420"/>
    </w:pPr>
  </w:style>
  <w:style w:type="paragraph" w:styleId="ListContinue2">
    <w:name w:val="List Continue 2"/>
    <w:basedOn w:val="Normal"/>
    <w:qFormat/>
    <w:pPr>
      <w:spacing w:after="120"/>
      <w:ind w:leftChars="400" w:left="840"/>
    </w:pPr>
  </w:style>
  <w:style w:type="paragraph" w:styleId="ListContinue3">
    <w:name w:val="List Continue 3"/>
    <w:basedOn w:val="Normal"/>
    <w:qFormat/>
    <w:pPr>
      <w:spacing w:after="120"/>
      <w:ind w:leftChars="600" w:left="1260"/>
    </w:pPr>
  </w:style>
  <w:style w:type="paragraph" w:styleId="ListContinue4">
    <w:name w:val="List Continue 4"/>
    <w:basedOn w:val="Normal"/>
    <w:qFormat/>
    <w:pPr>
      <w:spacing w:after="120"/>
      <w:ind w:leftChars="800" w:left="1680"/>
    </w:pPr>
  </w:style>
  <w:style w:type="paragraph" w:styleId="ListContinue5">
    <w:name w:val="List Continue 5"/>
    <w:basedOn w:val="Normal"/>
    <w:qFormat/>
    <w:pPr>
      <w:spacing w:after="120"/>
      <w:ind w:leftChars="1000" w:left="2100"/>
    </w:pPr>
  </w:style>
  <w:style w:type="paragraph" w:styleId="ListNumber">
    <w:name w:val="List Number"/>
    <w:basedOn w:val="Normal"/>
    <w:qFormat/>
    <w:pPr>
      <w:numPr>
        <w:numId w:val="6"/>
      </w:numPr>
    </w:pPr>
  </w:style>
  <w:style w:type="paragraph" w:styleId="ListNumber2">
    <w:name w:val="List Number 2"/>
    <w:basedOn w:val="Normal"/>
    <w:qFormat/>
    <w:pPr>
      <w:numPr>
        <w:numId w:val="7"/>
      </w:numPr>
    </w:pPr>
  </w:style>
  <w:style w:type="paragraph" w:styleId="ListNumber3">
    <w:name w:val="List Number 3"/>
    <w:basedOn w:val="Normal"/>
    <w:qFormat/>
    <w:pPr>
      <w:numPr>
        <w:numId w:val="8"/>
      </w:numPr>
    </w:pPr>
  </w:style>
  <w:style w:type="paragraph" w:styleId="ListNumber4">
    <w:name w:val="List Number 4"/>
    <w:basedOn w:val="Normal"/>
    <w:qFormat/>
    <w:pPr>
      <w:numPr>
        <w:numId w:val="9"/>
      </w:numPr>
    </w:pPr>
  </w:style>
  <w:style w:type="paragraph" w:styleId="ListNumber5">
    <w:name w:val="List Number 5"/>
    <w:basedOn w:val="Normal"/>
    <w:qFormat/>
    <w:pPr>
      <w:numPr>
        <w:numId w:val="10"/>
      </w:numPr>
    </w:pPr>
  </w:style>
  <w:style w:type="paragraph" w:styleId="MacroText">
    <w:name w:val="macro"/>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lang w:eastAsia="zh-CN"/>
    </w:rPr>
  </w:style>
  <w:style w:type="paragraph" w:styleId="MessageHeader">
    <w:name w:val="Message Header"/>
    <w:basedOn w:val="Normal"/>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szCs w:val="24"/>
    </w:rPr>
  </w:style>
  <w:style w:type="paragraph" w:styleId="NormalWeb">
    <w:name w:val="Normal (Web)"/>
    <w:basedOn w:val="Normal"/>
    <w:qFormat/>
    <w:rPr>
      <w:sz w:val="24"/>
      <w:szCs w:val="24"/>
    </w:rPr>
  </w:style>
  <w:style w:type="paragraph" w:styleId="NormalIndent">
    <w:name w:val="Normal Indent"/>
    <w:basedOn w:val="Normal"/>
    <w:qFormat/>
    <w:pPr>
      <w:ind w:firstLineChars="200" w:firstLine="420"/>
    </w:pPr>
  </w:style>
  <w:style w:type="paragraph" w:styleId="NoteHeading">
    <w:name w:val="Note Heading"/>
    <w:basedOn w:val="Normal"/>
    <w:next w:val="Normal"/>
    <w:qFormat/>
    <w:pPr>
      <w:jc w:val="center"/>
    </w:pPr>
  </w:style>
  <w:style w:type="character" w:styleId="PageNumber">
    <w:name w:val="page number"/>
    <w:basedOn w:val="DefaultParagraphFont"/>
    <w:qFormat/>
  </w:style>
  <w:style w:type="paragraph" w:styleId="PlainText">
    <w:name w:val="Plain Text"/>
    <w:basedOn w:val="Normal"/>
    <w:qFormat/>
    <w:rPr>
      <w:rFonts w:ascii="SimSun" w:hAnsi="Courier New" w:cs="Courier New"/>
      <w:szCs w:val="21"/>
    </w:rPr>
  </w:style>
  <w:style w:type="paragraph" w:styleId="Salutation">
    <w:name w:val="Salutation"/>
    <w:basedOn w:val="Normal"/>
    <w:next w:val="Normal"/>
    <w:qFormat/>
  </w:style>
  <w:style w:type="paragraph" w:styleId="Signature">
    <w:name w:val="Signature"/>
    <w:basedOn w:val="Normal"/>
    <w:qFormat/>
    <w:pPr>
      <w:ind w:leftChars="2100" w:left="100"/>
    </w:pPr>
  </w:style>
  <w:style w:type="character" w:styleId="Strong">
    <w:name w:val="Strong"/>
    <w:basedOn w:val="DefaultParagraphFont"/>
    <w:qFormat/>
    <w:rPr>
      <w:b/>
      <w:bCs/>
    </w:rPr>
  </w:style>
  <w:style w:type="paragraph" w:styleId="Subtitle">
    <w:name w:val="Subtitle"/>
    <w:basedOn w:val="Normal"/>
    <w:qFormat/>
    <w:pPr>
      <w:spacing w:before="240" w:after="60" w:line="312" w:lineRule="auto"/>
      <w:jc w:val="center"/>
      <w:outlineLvl w:val="1"/>
    </w:pPr>
    <w:rPr>
      <w:rFonts w:ascii="Arial" w:hAnsi="Arial" w:cs="Arial"/>
      <w:b/>
      <w:bCs/>
      <w:kern w:val="28"/>
      <w:sz w:val="32"/>
      <w:szCs w:val="32"/>
    </w:rPr>
  </w:style>
  <w:style w:type="table" w:styleId="Table3Deffects1">
    <w:name w:val="Table 3D effects 1"/>
    <w:basedOn w:val="TableNormal"/>
    <w:qFormat/>
    <w:pPr>
      <w:widowControl w:val="0"/>
      <w:jc w:val="both"/>
    </w:pP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pPr>
      <w:widowControl w:val="0"/>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pPr>
      <w:widowControl w:val="0"/>
      <w:jc w:val="both"/>
    </w:pPr>
    <w:tblPr>
      <w:tblStyleRowBandSize w:val="1"/>
      <w:tblStyleColBandSize w:val="1"/>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pPr>
      <w:widowControl w:val="0"/>
      <w:jc w:val="both"/>
    </w:pPr>
    <w:tblPr>
      <w:tblBorders>
        <w:top w:val="single" w:sz="12" w:space="0" w:color="000000"/>
        <w:bottom w:val="single" w:sz="12" w:space="0" w:color="000000"/>
      </w:tblBorders>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pPr>
      <w:widowControl w:val="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pPr>
      <w:widowControl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pPr>
      <w:widowControl w:val="0"/>
      <w:jc w:val="both"/>
    </w:pPr>
    <w:tblPr>
      <w:tblBorders>
        <w:bottom w:val="single" w:sz="12" w:space="0" w:color="000000"/>
      </w:tblBorders>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pPr>
      <w:widowControl w:val="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pPr>
      <w:widowControl w:val="0"/>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pPr>
      <w:widowControl w:val="0"/>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pPr>
      <w:widowControl w:val="0"/>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pPr>
      <w:widowControl w:val="0"/>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pPr>
      <w:widowControl w:val="0"/>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pPr>
      <w:widowControl w:val="0"/>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qFormat/>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pPr>
      <w:widowControl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qFormat/>
    <w:pPr>
      <w:widowControl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qFormat/>
    <w:pPr>
      <w:widowControl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pPr>
      <w:widowControl w:val="0"/>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pPr>
      <w:widowControl w:val="0"/>
      <w:jc w:val="both"/>
    </w:pPr>
    <w:tblPr>
      <w:tblBorders>
        <w:bottom w:val="single" w:sz="12" w:space="0" w:color="808080"/>
      </w:tblBorders>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pPr>
      <w:widowControl w:val="0"/>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pPr>
      <w:widowControl w:val="0"/>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pPr>
      <w:widowControl w:val="0"/>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pPr>
      <w:ind w:leftChars="200" w:left="420"/>
    </w:pPr>
  </w:style>
  <w:style w:type="paragraph" w:styleId="TableofFigures">
    <w:name w:val="table of figures"/>
    <w:basedOn w:val="Normal"/>
    <w:next w:val="Normal"/>
    <w:qFormat/>
    <w:pPr>
      <w:ind w:leftChars="200" w:left="200" w:hangingChars="200" w:hanging="200"/>
    </w:pPr>
  </w:style>
  <w:style w:type="table" w:styleId="TableProfessional">
    <w:name w:val="Table Professional"/>
    <w:basedOn w:val="TableNormal"/>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pPr>
      <w:widowControl w:val="0"/>
      <w:jc w:val="both"/>
    </w:pPr>
    <w:tblPr>
      <w:tblBorders>
        <w:top w:val="single" w:sz="12" w:space="0" w:color="008000"/>
        <w:bottom w:val="single" w:sz="12" w:space="0" w:color="008000"/>
      </w:tblBorders>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pPr>
      <w:widowControl w:val="0"/>
      <w:jc w:val="both"/>
    </w:pP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pPr>
      <w:widowControl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pPr>
      <w:widowControl w:val="0"/>
      <w:jc w:val="both"/>
    </w:pPr>
    <w:tblPr>
      <w:tblStyleRowBandSize w:val="1"/>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pPr>
      <w:widowControl w:val="0"/>
      <w:jc w:val="both"/>
    </w:pPr>
    <w:tblPr>
      <w:tblBorders>
        <w:left w:val="single" w:sz="6" w:space="0" w:color="000000"/>
        <w:right w:val="single" w:sz="6" w:space="0" w:color="000000"/>
      </w:tblBorders>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qFormat/>
    <w:pPr>
      <w:widowControl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itle">
    <w:name w:val="Title"/>
    <w:basedOn w:val="Normal"/>
    <w:qFormat/>
    <w:pPr>
      <w:spacing w:before="240" w:after="60"/>
      <w:jc w:val="center"/>
      <w:outlineLvl w:val="0"/>
    </w:pPr>
    <w:rPr>
      <w:rFonts w:ascii="Arial" w:hAnsi="Arial" w:cs="Arial"/>
      <w:b/>
      <w:bCs/>
      <w:sz w:val="32"/>
      <w:szCs w:val="32"/>
    </w:rPr>
  </w:style>
  <w:style w:type="paragraph" w:styleId="TOAHeading">
    <w:name w:val="toa heading"/>
    <w:basedOn w:val="Normal"/>
    <w:next w:val="Normal"/>
    <w:qFormat/>
    <w:pPr>
      <w:spacing w:before="120"/>
    </w:pPr>
    <w:rPr>
      <w:rFonts w:ascii="Arial" w:hAnsi="Arial" w:cs="Arial"/>
      <w:sz w:val="24"/>
      <w:szCs w:val="24"/>
    </w:rPr>
  </w:style>
  <w:style w:type="paragraph" w:styleId="TOC1">
    <w:name w:val="toc 1"/>
    <w:basedOn w:val="Normal"/>
    <w:next w:val="Normal"/>
    <w:qFormat/>
  </w:style>
  <w:style w:type="paragraph" w:styleId="TOC2">
    <w:name w:val="toc 2"/>
    <w:basedOn w:val="Normal"/>
    <w:next w:val="Normal"/>
    <w:qFormat/>
    <w:pPr>
      <w:ind w:leftChars="200" w:left="420"/>
    </w:pPr>
  </w:style>
  <w:style w:type="paragraph" w:styleId="TOC3">
    <w:name w:val="toc 3"/>
    <w:basedOn w:val="Normal"/>
    <w:next w:val="Normal"/>
    <w:qFormat/>
    <w:pPr>
      <w:ind w:leftChars="400" w:left="840"/>
    </w:pPr>
  </w:style>
  <w:style w:type="paragraph" w:styleId="TOC4">
    <w:name w:val="toc 4"/>
    <w:basedOn w:val="Normal"/>
    <w:next w:val="Normal"/>
    <w:qFormat/>
    <w:pPr>
      <w:ind w:leftChars="600" w:left="1260"/>
    </w:pPr>
  </w:style>
  <w:style w:type="paragraph" w:styleId="TOC5">
    <w:name w:val="toc 5"/>
    <w:basedOn w:val="Normal"/>
    <w:next w:val="Normal"/>
    <w:qFormat/>
    <w:pPr>
      <w:ind w:leftChars="800" w:left="1680"/>
    </w:pPr>
  </w:style>
  <w:style w:type="paragraph" w:styleId="TOC6">
    <w:name w:val="toc 6"/>
    <w:basedOn w:val="Normal"/>
    <w:next w:val="Normal"/>
    <w:qFormat/>
    <w:pPr>
      <w:ind w:leftChars="1000" w:left="2100"/>
    </w:pPr>
  </w:style>
  <w:style w:type="paragraph" w:styleId="TOC7">
    <w:name w:val="toc 7"/>
    <w:basedOn w:val="Normal"/>
    <w:next w:val="Normal"/>
    <w:qFormat/>
    <w:pPr>
      <w:ind w:leftChars="1200" w:left="2520"/>
    </w:pPr>
  </w:style>
  <w:style w:type="paragraph" w:styleId="TOC8">
    <w:name w:val="toc 8"/>
    <w:basedOn w:val="Normal"/>
    <w:next w:val="Normal"/>
    <w:qFormat/>
    <w:pPr>
      <w:ind w:leftChars="1400" w:left="2940"/>
    </w:pPr>
  </w:style>
  <w:style w:type="paragraph" w:styleId="TOC9">
    <w:name w:val="toc 9"/>
    <w:basedOn w:val="Normal"/>
    <w:next w:val="Normal"/>
    <w:qFormat/>
    <w:pPr>
      <w:ind w:leftChars="1600" w:left="3360"/>
    </w:pPr>
  </w:style>
  <w:style w:type="table" w:styleId="LightShading">
    <w:name w:val="Light Shading"/>
    <w:basedOn w:val="TableNormal"/>
    <w:uiPriority w:val="60"/>
    <w:qFormat/>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Pr>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Pr>
      <w:color w:val="943634"/>
    </w:rPr>
    <w:tblPr>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Pr>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Pr>
      <w:color w:val="5F497A"/>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Pr>
      <w:color w:val="31849B"/>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Pr>
      <w:color w:val="E36C0A"/>
    </w:rPr>
    <w:tblPr>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tblPr>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tblPr>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tblPr>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tblPr>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tblPr>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tblPr>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tblPr>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tblPr>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Pr>
      <w:color w:val="000000"/>
    </w:rPr>
    <w:tblPr>
      <w:tblBorders>
        <w:top w:val="single" w:sz="8" w:space="0" w:color="000000"/>
        <w:bottom w:val="single" w:sz="8" w:space="0" w:color="000000"/>
      </w:tblBorders>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Pr>
      <w:color w:val="000000"/>
    </w:rPr>
    <w:tblPr>
      <w:tblBorders>
        <w:top w:val="single" w:sz="8" w:space="0" w:color="4F81BD"/>
        <w:bottom w:val="single" w:sz="8" w:space="0" w:color="4F81BD"/>
      </w:tblBorders>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Pr>
      <w:color w:val="000000"/>
    </w:rPr>
    <w:tblPr>
      <w:tblBorders>
        <w:top w:val="single" w:sz="8" w:space="0" w:color="C0504D"/>
        <w:bottom w:val="single" w:sz="8" w:space="0" w:color="C0504D"/>
      </w:tblBorders>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Pr>
      <w:color w:val="000000"/>
    </w:rPr>
    <w:tblPr>
      <w:tblBorders>
        <w:top w:val="single" w:sz="8" w:space="0" w:color="9BBB59"/>
        <w:bottom w:val="single" w:sz="8" w:space="0" w:color="9BBB59"/>
      </w:tblBorders>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Pr>
      <w:color w:val="000000"/>
    </w:rPr>
    <w:tblPr>
      <w:tblBorders>
        <w:top w:val="single" w:sz="8" w:space="0" w:color="8064A2"/>
        <w:bottom w:val="single" w:sz="8" w:space="0" w:color="8064A2"/>
      </w:tblBorders>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Pr>
      <w:color w:val="000000"/>
    </w:rPr>
    <w:tblPr>
      <w:tblBorders>
        <w:top w:val="single" w:sz="8" w:space="0" w:color="4BACC6"/>
        <w:bottom w:val="single" w:sz="8" w:space="0" w:color="4BACC6"/>
      </w:tblBorders>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Pr>
      <w:color w:val="000000"/>
    </w:rPr>
    <w:tblPr>
      <w:tblBorders>
        <w:top w:val="single" w:sz="8" w:space="0" w:color="F79646"/>
        <w:bottom w:val="single" w:sz="8" w:space="0" w:color="F79646"/>
      </w:tblBorders>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Pr>
      <w:rFonts w:ascii="SimSun" w:eastAsia="Courier New" w:hAnsi="SimSun"/>
      <w:color w:val="000000"/>
    </w:rPr>
    <w:tblPr>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Pr>
      <w:rFonts w:ascii="SimSun" w:eastAsia="Courier New" w:hAnsi="SimSun"/>
      <w:color w:val="000000"/>
    </w:rPr>
    <w:tblPr>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Pr>
      <w:rFonts w:ascii="SimSun" w:eastAsia="Courier New" w:hAnsi="SimSun"/>
      <w:color w:val="000000"/>
    </w:rPr>
    <w:tblPr>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Pr>
      <w:rFonts w:ascii="SimSun" w:eastAsia="Courier New" w:hAnsi="SimSun"/>
      <w:color w:val="000000"/>
    </w:rPr>
    <w:tblPr>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Pr>
      <w:rFonts w:ascii="SimSun" w:eastAsia="Courier New" w:hAnsi="SimSun"/>
      <w:color w:val="000000"/>
    </w:rPr>
    <w:tblPr>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Pr>
      <w:rFonts w:ascii="SimSun" w:eastAsia="Courier New" w:hAnsi="SimSun"/>
      <w:color w:val="000000"/>
    </w:rPr>
    <w:tblPr>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Pr>
      <w:rFonts w:ascii="SimSun" w:eastAsia="Courier New" w:hAnsi="SimSun"/>
      <w:color w:val="000000"/>
    </w:rPr>
    <w:tblPr>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tblP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tblP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tblP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tblPr>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tblPr>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tblPr>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Pr>
      <w:rFonts w:ascii="SimSun" w:eastAsia="Courier New" w:hAnsi="SimSun"/>
      <w:color w:val="000000"/>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Pr>
      <w:rFonts w:ascii="SimSun" w:eastAsia="Courier New" w:hAnsi="SimSun"/>
      <w:color w:val="000000"/>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Pr>
      <w:rFonts w:ascii="SimSun" w:eastAsia="Courier New" w:hAnsi="SimSun"/>
      <w:color w:val="000000"/>
    </w:rPr>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Pr>
      <w:rFonts w:ascii="SimSun" w:eastAsia="Courier New" w:hAnsi="SimSun"/>
      <w:color w:val="000000"/>
    </w:rPr>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Pr>
      <w:rFonts w:ascii="SimSun" w:eastAsia="Courier New" w:hAnsi="SimSun"/>
      <w:color w:val="000000"/>
    </w:rPr>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Pr>
      <w:rFonts w:ascii="SimSun" w:eastAsia="Courier New" w:hAnsi="SimSun"/>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Pr>
      <w:rFonts w:ascii="SimSun" w:eastAsia="Courier New" w:hAnsi="SimSun"/>
      <w:color w:val="00000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Pr>
      <w:color w:val="FFFFFF"/>
    </w:rPr>
    <w:tblPr>
      <w:tblStyleRowBandSize w:val="1"/>
      <w:tblStyleColBandSize w:val="1"/>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Pr>
      <w:color w:val="FFFFFF"/>
    </w:rPr>
    <w:tblPr>
      <w:tblStyleRowBandSize w:val="1"/>
      <w:tblStyleColBandSize w:val="1"/>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Pr>
      <w:color w:val="FFFFFF"/>
    </w:rPr>
    <w:tblPr>
      <w:tblStyleRowBandSize w:val="1"/>
      <w:tblStyleColBandSize w:val="1"/>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Pr>
      <w:color w:val="FFFFFF"/>
    </w:rPr>
    <w:tblPr>
      <w:tblStyleRowBandSize w:val="1"/>
      <w:tblStyleColBandSize w:val="1"/>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Pr>
      <w:color w:val="FFFFFF"/>
    </w:rPr>
    <w:tblPr>
      <w:tblStyleRowBandSize w:val="1"/>
      <w:tblStyleColBandSize w:val="1"/>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Pr>
      <w:color w:val="FFFFFF"/>
    </w:rPr>
    <w:tblPr>
      <w:tblStyleRowBandSize w:val="1"/>
      <w:tblStyleColBandSize w:val="1"/>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Pr>
      <w:color w:val="000000"/>
    </w:rPr>
    <w:tblPr>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Pr>
      <w:color w:val="000000"/>
    </w:rPr>
    <w:tblPr>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Pr>
      <w:color w:val="000000"/>
    </w:rPr>
    <w:tblPr>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Pr>
      <w:color w:val="000000"/>
    </w:rPr>
    <w:tblPr>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Pr>
      <w:color w:val="000000"/>
    </w:rPr>
    <w:tblPr>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Pr>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Pr>
      <w:color w:val="000000"/>
    </w:rPr>
    <w:tblPr>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Pr>
      <w:color w:val="000000"/>
    </w:rPr>
    <w:tblPr>
      <w:tblStyleRowBandSize w:val="1"/>
      <w:tblStyleColBandSize w:val="1"/>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Pr>
      <w:color w:val="000000"/>
    </w:rPr>
    <w:tblPr>
      <w:tblStyleRowBandSize w:val="1"/>
      <w:tblStyleColBandSize w:val="1"/>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Pr>
      <w:color w:val="000000"/>
    </w:rPr>
    <w:tblPr>
      <w:tblStyleRowBandSize w:val="1"/>
      <w:tblStyleColBandSize w:val="1"/>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Pr>
      <w:color w:val="000000"/>
    </w:rPr>
    <w:tblPr>
      <w:tblStyleRowBandSize w:val="1"/>
      <w:tblStyleColBandSize w:val="1"/>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Pr>
      <w:color w:val="000000"/>
    </w:rPr>
    <w:tblPr>
      <w:tblStyleRowBandSize w:val="1"/>
      <w:tblStyleColBandSize w:val="1"/>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Pr>
      <w:color w:val="000000"/>
    </w:rPr>
    <w:tblPr>
      <w:tblStyleRowBandSize w:val="1"/>
      <w:tblStyleColBandSize w:val="1"/>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Pr>
      <w:color w:val="000000"/>
    </w:rPr>
    <w:tblPr>
      <w:tblStyleRowBandSize w:val="1"/>
      <w:tblStyleColBandSize w:val="1"/>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Pr>
      <w:color w:val="000000"/>
    </w:rPr>
    <w:tblPr>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Pr>
      <w:color w:val="000000"/>
    </w:rPr>
    <w:tblPr>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Pr>
      <w:color w:val="000000"/>
    </w:rPr>
    <w:tblPr>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Pr>
      <w:color w:val="000000"/>
    </w:rPr>
    <w:tblPr>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Pr>
      <w:color w:val="000000"/>
    </w:rPr>
    <w:tblPr>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Pr>
      <w:color w:val="000000"/>
    </w:rPr>
    <w:tblPr>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Pr>
      <w:color w:val="000000"/>
    </w:rPr>
    <w:tblPr>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ListParagraph">
    <w:name w:val="List Paragraph"/>
    <w:aliases w:val="skripsi,Body Text Char1,Char Char2,List Paragraph2,Body of text,subBABI,UGEX'Z,Normal1,Normal11,Normal2,skirpsi,Heading 31,spasi 2 taiiii,kepala,Title Proposal,Nomor,awal,Heading 11,Normal21,Heading 311,nor,Normal3"/>
    <w:basedOn w:val="Normal"/>
    <w:link w:val="ListParagraphChar"/>
    <w:uiPriority w:val="1"/>
    <w:qFormat/>
    <w:pPr>
      <w:ind w:left="720"/>
      <w:contextualSpacing/>
    </w:pPr>
  </w:style>
  <w:style w:type="character" w:styleId="UnresolvedMention">
    <w:name w:val="Unresolved Mention"/>
    <w:basedOn w:val="DefaultParagraphFont"/>
    <w:uiPriority w:val="99"/>
    <w:semiHidden/>
    <w:unhideWhenUsed/>
    <w:rsid w:val="0069414E"/>
    <w:rPr>
      <w:color w:val="605E5C"/>
      <w:shd w:val="clear" w:color="auto" w:fill="E1DFDD"/>
    </w:rPr>
  </w:style>
  <w:style w:type="character" w:customStyle="1" w:styleId="HTMLPreformattedChar">
    <w:name w:val="HTML Preformatted Char"/>
    <w:basedOn w:val="DefaultParagraphFont"/>
    <w:link w:val="HTMLPreformatted"/>
    <w:uiPriority w:val="99"/>
    <w:rsid w:val="00836AAE"/>
    <w:rPr>
      <w:rFonts w:ascii="Courier New" w:hAnsi="Courier New" w:cs="Courier New"/>
      <w:lang w:eastAsia="zh-CN"/>
    </w:rPr>
  </w:style>
  <w:style w:type="character" w:customStyle="1" w:styleId="y2iqfc">
    <w:name w:val="y2iqfc"/>
    <w:basedOn w:val="DefaultParagraphFont"/>
    <w:rsid w:val="00836AAE"/>
  </w:style>
  <w:style w:type="character" w:customStyle="1" w:styleId="ListParagraphChar">
    <w:name w:val="List Paragraph Char"/>
    <w:aliases w:val="skripsi Char,Body Text Char1 Char,Char Char2 Char,List Paragraph2 Char,Body of text Char,subBABI Char,UGEX'Z Char,Normal1 Char,Normal11 Char,Normal2 Char,skirpsi Char,Heading 31 Char,spasi 2 taiiii Char,kepala Char,Nomor Char"/>
    <w:link w:val="ListParagraph"/>
    <w:uiPriority w:val="1"/>
    <w:qFormat/>
    <w:locked/>
    <w:rsid w:val="00376F1D"/>
    <w:rPr>
      <w:rFonts w:ascii="Calibri" w:hAnsi="Calibri" w:cs="SimSu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0967038">
      <w:bodyDiv w:val="1"/>
      <w:marLeft w:val="0"/>
      <w:marRight w:val="0"/>
      <w:marTop w:val="0"/>
      <w:marBottom w:val="0"/>
      <w:divBdr>
        <w:top w:val="none" w:sz="0" w:space="0" w:color="auto"/>
        <w:left w:val="none" w:sz="0" w:space="0" w:color="auto"/>
        <w:bottom w:val="none" w:sz="0" w:space="0" w:color="auto"/>
        <w:right w:val="none" w:sz="0" w:space="0" w:color="auto"/>
      </w:divBdr>
    </w:div>
    <w:div w:id="19604533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ujiadi.k3@gmail.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ikaners@gmai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urwijianto.wid.80@gmail.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dhinierh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15</Pages>
  <Words>3199</Words>
  <Characters>20546</Characters>
  <Application>Microsoft Office Word</Application>
  <DocSecurity>0</DocSecurity>
  <Lines>171</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LPPM</cp:lastModifiedBy>
  <cp:revision>9</cp:revision>
  <cp:lastPrinted>2023-10-17T01:21:00Z</cp:lastPrinted>
  <dcterms:created xsi:type="dcterms:W3CDTF">2023-10-16T16:07:00Z</dcterms:created>
  <dcterms:modified xsi:type="dcterms:W3CDTF">2023-10-23T01:30:00Z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1033-12.2.0.13266</vt:lpwstr>
  </property>
  <property fmtid="{D5CDD505-2E9C-101B-9397-08002B2CF9AE}" pid="3" name="ICV">
    <vt:lpwstr>75751730405C4B7F97855E5C9E7F68E6</vt:lpwstr>
  </property>
</Properties>
</file>